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AF6" w:rsidRPr="00DC3034" w:rsidRDefault="00D87AF6" w:rsidP="0058768D">
      <w:pPr>
        <w:rPr>
          <w:rFonts w:ascii="Arial" w:hAnsi="Arial" w:cs="Arial"/>
          <w:spacing w:val="90"/>
          <w:sz w:val="20"/>
          <w:szCs w:val="20"/>
        </w:rPr>
      </w:pPr>
    </w:p>
    <w:p w:rsidR="00D87AF6" w:rsidRPr="00DC3034" w:rsidRDefault="00D87AF6" w:rsidP="006C2840">
      <w:pPr>
        <w:pStyle w:val="Naslov1"/>
        <w:numPr>
          <w:ilvl w:val="0"/>
          <w:numId w:val="12"/>
        </w:numPr>
        <w:tabs>
          <w:tab w:val="clear" w:pos="1440"/>
          <w:tab w:val="num" w:pos="748"/>
        </w:tabs>
        <w:spacing w:before="0" w:after="0"/>
        <w:ind w:left="748" w:hanging="748"/>
      </w:pPr>
      <w:bookmarkStart w:id="0" w:name="_Toc533577718"/>
      <w:bookmarkStart w:id="1" w:name="_Toc535726604"/>
      <w:bookmarkStart w:id="2" w:name="_Toc425922417"/>
      <w:bookmarkStart w:id="3" w:name="_Toc430410728"/>
      <w:bookmarkStart w:id="4" w:name="_Toc430410443"/>
      <w:bookmarkStart w:id="5" w:name="_Toc471726105"/>
      <w:r w:rsidRPr="00DC3034">
        <w:t>OBRAZEC PONUDBE</w:t>
      </w:r>
      <w:bookmarkEnd w:id="0"/>
      <w:bookmarkEnd w:id="1"/>
      <w:bookmarkEnd w:id="2"/>
    </w:p>
    <w:p w:rsidR="00D87AF6" w:rsidRPr="00DC3034" w:rsidRDefault="00D87AF6" w:rsidP="009039BC">
      <w:pPr>
        <w:jc w:val="both"/>
        <w:rPr>
          <w:rFonts w:ascii="Arial" w:hAnsi="Arial" w:cs="Arial"/>
          <w:b/>
          <w:bCs/>
          <w:sz w:val="20"/>
          <w:szCs w:val="20"/>
          <w:u w:val="single"/>
        </w:rPr>
      </w:pPr>
    </w:p>
    <w:tbl>
      <w:tblPr>
        <w:tblW w:w="9731" w:type="dxa"/>
        <w:tblLook w:val="01E0" w:firstRow="1" w:lastRow="1" w:firstColumn="1" w:lastColumn="1" w:noHBand="0" w:noVBand="0"/>
      </w:tblPr>
      <w:tblGrid>
        <w:gridCol w:w="3468"/>
        <w:gridCol w:w="6263"/>
      </w:tblGrid>
      <w:tr w:rsidR="00D87AF6" w:rsidRPr="00DC3034">
        <w:tc>
          <w:tcPr>
            <w:tcW w:w="3468" w:type="dxa"/>
          </w:tcPr>
          <w:p w:rsidR="00D87AF6" w:rsidRPr="00DC3034" w:rsidRDefault="00D87AF6" w:rsidP="0025772B">
            <w:pPr>
              <w:jc w:val="both"/>
              <w:rPr>
                <w:rFonts w:ascii="Arial" w:hAnsi="Arial" w:cs="Arial"/>
                <w:b/>
                <w:bCs/>
                <w:sz w:val="20"/>
                <w:szCs w:val="20"/>
              </w:rPr>
            </w:pPr>
            <w:r w:rsidRPr="00DC3034">
              <w:rPr>
                <w:rFonts w:ascii="Arial" w:hAnsi="Arial" w:cs="Arial"/>
                <w:b/>
                <w:bCs/>
                <w:sz w:val="20"/>
                <w:szCs w:val="20"/>
              </w:rPr>
              <w:t>Naročnik:</w:t>
            </w:r>
          </w:p>
          <w:p w:rsidR="00D87AF6" w:rsidRPr="00DC3034" w:rsidRDefault="00D87AF6" w:rsidP="0025772B">
            <w:pPr>
              <w:jc w:val="both"/>
              <w:rPr>
                <w:rFonts w:ascii="Arial" w:hAnsi="Arial" w:cs="Arial"/>
                <w:b/>
                <w:bCs/>
                <w:sz w:val="20"/>
                <w:szCs w:val="20"/>
              </w:rPr>
            </w:pPr>
          </w:p>
        </w:tc>
        <w:tc>
          <w:tcPr>
            <w:tcW w:w="6263" w:type="dxa"/>
          </w:tcPr>
          <w:p w:rsidR="00D87AF6" w:rsidRPr="00DC3034" w:rsidRDefault="00D87AF6" w:rsidP="0025772B">
            <w:pPr>
              <w:jc w:val="both"/>
              <w:rPr>
                <w:rFonts w:ascii="Arial" w:hAnsi="Arial" w:cs="Arial"/>
                <w:b/>
                <w:bCs/>
                <w:sz w:val="20"/>
                <w:szCs w:val="20"/>
              </w:rPr>
            </w:pPr>
            <w:r w:rsidRPr="00DC3034">
              <w:rPr>
                <w:rFonts w:ascii="Arial" w:hAnsi="Arial" w:cs="Arial"/>
                <w:b/>
                <w:bCs/>
                <w:sz w:val="20"/>
                <w:szCs w:val="20"/>
              </w:rPr>
              <w:t>OBČINA JESENICE, C. železarjev 6, 4270 Jesenice</w:t>
            </w:r>
          </w:p>
          <w:p w:rsidR="00D87AF6" w:rsidRPr="00DC3034" w:rsidRDefault="00D87AF6" w:rsidP="0025772B">
            <w:pPr>
              <w:jc w:val="both"/>
              <w:rPr>
                <w:rFonts w:ascii="Arial" w:hAnsi="Arial" w:cs="Arial"/>
                <w:b/>
                <w:bCs/>
                <w:sz w:val="20"/>
                <w:szCs w:val="20"/>
              </w:rPr>
            </w:pPr>
          </w:p>
        </w:tc>
      </w:tr>
      <w:tr w:rsidR="00D87AF6" w:rsidRPr="00DC3034">
        <w:tc>
          <w:tcPr>
            <w:tcW w:w="3468" w:type="dxa"/>
          </w:tcPr>
          <w:p w:rsidR="00D87AF6" w:rsidRPr="00DC3034" w:rsidRDefault="00D87AF6" w:rsidP="0025772B">
            <w:pPr>
              <w:jc w:val="both"/>
              <w:rPr>
                <w:rFonts w:ascii="Arial" w:hAnsi="Arial" w:cs="Arial"/>
                <w:b/>
                <w:bCs/>
                <w:sz w:val="20"/>
                <w:szCs w:val="20"/>
              </w:rPr>
            </w:pPr>
            <w:r w:rsidRPr="00DC3034">
              <w:rPr>
                <w:rFonts w:ascii="Arial" w:hAnsi="Arial" w:cs="Arial"/>
                <w:b/>
                <w:bCs/>
                <w:sz w:val="20"/>
                <w:szCs w:val="20"/>
              </w:rPr>
              <w:t>Predmet javnega naročila:</w:t>
            </w:r>
          </w:p>
          <w:p w:rsidR="00D87AF6" w:rsidRPr="00DC3034" w:rsidRDefault="00D87AF6" w:rsidP="0025772B">
            <w:pPr>
              <w:jc w:val="both"/>
              <w:rPr>
                <w:rFonts w:ascii="Arial" w:hAnsi="Arial" w:cs="Arial"/>
                <w:b/>
                <w:bCs/>
                <w:sz w:val="20"/>
                <w:szCs w:val="20"/>
              </w:rPr>
            </w:pPr>
          </w:p>
        </w:tc>
        <w:tc>
          <w:tcPr>
            <w:tcW w:w="6263" w:type="dxa"/>
          </w:tcPr>
          <w:p w:rsidR="00D87AF6" w:rsidRPr="00DC3034" w:rsidRDefault="00D87AF6" w:rsidP="0025772B">
            <w:pPr>
              <w:jc w:val="both"/>
              <w:rPr>
                <w:rFonts w:ascii="Arial" w:hAnsi="Arial" w:cs="Arial"/>
                <w:b/>
                <w:bCs/>
                <w:sz w:val="20"/>
                <w:szCs w:val="20"/>
              </w:rPr>
            </w:pPr>
            <w:r>
              <w:rPr>
                <w:rFonts w:ascii="Arial" w:hAnsi="Arial" w:cs="Arial"/>
                <w:b/>
                <w:bCs/>
                <w:sz w:val="20"/>
                <w:szCs w:val="20"/>
              </w:rPr>
              <w:t>Izgradnja komunalne opreme Cesta v Rovte - Trebež</w:t>
            </w:r>
          </w:p>
        </w:tc>
      </w:tr>
      <w:tr w:rsidR="00D87AF6" w:rsidRPr="00DC3034">
        <w:tc>
          <w:tcPr>
            <w:tcW w:w="3468" w:type="dxa"/>
          </w:tcPr>
          <w:p w:rsidR="00D87AF6" w:rsidRPr="0063418E" w:rsidRDefault="00D87AF6" w:rsidP="0025772B">
            <w:pPr>
              <w:jc w:val="both"/>
              <w:rPr>
                <w:rFonts w:ascii="Arial" w:hAnsi="Arial" w:cs="Arial"/>
                <w:b/>
                <w:bCs/>
                <w:sz w:val="20"/>
                <w:szCs w:val="20"/>
              </w:rPr>
            </w:pPr>
            <w:r w:rsidRPr="0063418E">
              <w:rPr>
                <w:rFonts w:ascii="Arial" w:hAnsi="Arial" w:cs="Arial"/>
                <w:b/>
                <w:bCs/>
                <w:sz w:val="20"/>
                <w:szCs w:val="20"/>
              </w:rPr>
              <w:t>Št. zadeve:</w:t>
            </w:r>
          </w:p>
          <w:p w:rsidR="00D87AF6" w:rsidRPr="0063418E" w:rsidRDefault="00D87AF6" w:rsidP="0025772B">
            <w:pPr>
              <w:jc w:val="both"/>
              <w:rPr>
                <w:rFonts w:ascii="Arial" w:hAnsi="Arial" w:cs="Arial"/>
                <w:b/>
                <w:bCs/>
                <w:sz w:val="20"/>
                <w:szCs w:val="20"/>
              </w:rPr>
            </w:pPr>
          </w:p>
          <w:p w:rsidR="00D87AF6" w:rsidRPr="0063418E" w:rsidRDefault="00D87AF6" w:rsidP="0025772B">
            <w:pPr>
              <w:jc w:val="both"/>
              <w:rPr>
                <w:rFonts w:ascii="Arial" w:hAnsi="Arial" w:cs="Arial"/>
                <w:b/>
                <w:bCs/>
                <w:sz w:val="20"/>
                <w:szCs w:val="20"/>
              </w:rPr>
            </w:pPr>
            <w:r w:rsidRPr="0063418E">
              <w:rPr>
                <w:rFonts w:ascii="Arial" w:hAnsi="Arial" w:cs="Arial"/>
                <w:b/>
                <w:bCs/>
                <w:sz w:val="20"/>
                <w:szCs w:val="20"/>
              </w:rPr>
              <w:t>Številka objave na Portalu JN:</w:t>
            </w:r>
          </w:p>
          <w:p w:rsidR="00D87AF6" w:rsidRPr="0063418E" w:rsidRDefault="00D87AF6" w:rsidP="0025772B">
            <w:pPr>
              <w:jc w:val="both"/>
              <w:rPr>
                <w:rFonts w:ascii="Arial" w:hAnsi="Arial" w:cs="Arial"/>
                <w:b/>
                <w:bCs/>
                <w:sz w:val="20"/>
                <w:szCs w:val="20"/>
              </w:rPr>
            </w:pPr>
          </w:p>
        </w:tc>
        <w:tc>
          <w:tcPr>
            <w:tcW w:w="6263" w:type="dxa"/>
          </w:tcPr>
          <w:p w:rsidR="00D87AF6" w:rsidRPr="0063418E" w:rsidRDefault="00D87AF6" w:rsidP="0025772B">
            <w:pPr>
              <w:jc w:val="both"/>
              <w:rPr>
                <w:rFonts w:ascii="Arial" w:hAnsi="Arial" w:cs="Arial"/>
                <w:b/>
                <w:bCs/>
                <w:sz w:val="20"/>
                <w:szCs w:val="20"/>
              </w:rPr>
            </w:pPr>
            <w:r w:rsidRPr="0063418E">
              <w:rPr>
                <w:rFonts w:ascii="Arial" w:hAnsi="Arial" w:cs="Arial"/>
                <w:b/>
                <w:bCs/>
                <w:sz w:val="20"/>
                <w:szCs w:val="20"/>
              </w:rPr>
              <w:t>430-34/2015</w:t>
            </w:r>
          </w:p>
          <w:p w:rsidR="00D87AF6" w:rsidRPr="0063418E" w:rsidRDefault="00D87AF6" w:rsidP="0025772B">
            <w:pPr>
              <w:jc w:val="both"/>
              <w:rPr>
                <w:rFonts w:ascii="Arial" w:hAnsi="Arial" w:cs="Arial"/>
                <w:b/>
                <w:bCs/>
                <w:sz w:val="20"/>
                <w:szCs w:val="20"/>
              </w:rPr>
            </w:pPr>
          </w:p>
          <w:p w:rsidR="00D87AF6" w:rsidRPr="00DC3034" w:rsidRDefault="0063418E" w:rsidP="00FE637F">
            <w:pPr>
              <w:jc w:val="both"/>
              <w:rPr>
                <w:rFonts w:ascii="Arial" w:hAnsi="Arial" w:cs="Arial"/>
                <w:b/>
                <w:bCs/>
                <w:sz w:val="20"/>
                <w:szCs w:val="20"/>
              </w:rPr>
            </w:pPr>
            <w:r w:rsidRPr="0063418E">
              <w:rPr>
                <w:rFonts w:ascii="Arial" w:hAnsi="Arial" w:cs="Arial"/>
                <w:b/>
                <w:bCs/>
                <w:sz w:val="20"/>
                <w:szCs w:val="20"/>
              </w:rPr>
              <w:t>JN5128</w:t>
            </w:r>
            <w:r w:rsidR="00D87AF6" w:rsidRPr="0063418E">
              <w:rPr>
                <w:rFonts w:ascii="Arial" w:hAnsi="Arial" w:cs="Arial"/>
                <w:b/>
                <w:bCs/>
                <w:sz w:val="20"/>
                <w:szCs w:val="20"/>
              </w:rPr>
              <w:t>/2015</w:t>
            </w:r>
          </w:p>
        </w:tc>
      </w:tr>
      <w:tr w:rsidR="00D87AF6" w:rsidRPr="00DC3034">
        <w:tc>
          <w:tcPr>
            <w:tcW w:w="3468" w:type="dxa"/>
          </w:tcPr>
          <w:p w:rsidR="00D87AF6" w:rsidRPr="00DC3034" w:rsidRDefault="00D87AF6" w:rsidP="0025772B">
            <w:pPr>
              <w:jc w:val="both"/>
              <w:rPr>
                <w:rFonts w:ascii="Arial" w:hAnsi="Arial" w:cs="Arial"/>
                <w:b/>
                <w:bCs/>
                <w:sz w:val="20"/>
                <w:szCs w:val="20"/>
              </w:rPr>
            </w:pPr>
            <w:r w:rsidRPr="00DC3034">
              <w:rPr>
                <w:rFonts w:ascii="Arial" w:hAnsi="Arial" w:cs="Arial"/>
                <w:b/>
                <w:bCs/>
                <w:sz w:val="20"/>
                <w:szCs w:val="20"/>
              </w:rPr>
              <w:t>Vrsta postopka za oddajo javnega naročila:</w:t>
            </w:r>
          </w:p>
        </w:tc>
        <w:tc>
          <w:tcPr>
            <w:tcW w:w="6263" w:type="dxa"/>
          </w:tcPr>
          <w:p w:rsidR="00D87AF6" w:rsidRPr="00DC3034" w:rsidRDefault="00D87AF6" w:rsidP="0025772B">
            <w:pPr>
              <w:jc w:val="both"/>
              <w:rPr>
                <w:rFonts w:ascii="Arial" w:hAnsi="Arial" w:cs="Arial"/>
                <w:b/>
                <w:bCs/>
                <w:sz w:val="20"/>
                <w:szCs w:val="20"/>
              </w:rPr>
            </w:pPr>
            <w:r w:rsidRPr="00DC3034">
              <w:rPr>
                <w:rFonts w:ascii="Arial" w:hAnsi="Arial" w:cs="Arial"/>
                <w:b/>
                <w:bCs/>
                <w:sz w:val="20"/>
                <w:szCs w:val="20"/>
              </w:rPr>
              <w:t>Odprti postopek</w:t>
            </w:r>
          </w:p>
          <w:p w:rsidR="00D87AF6" w:rsidRPr="00DC3034" w:rsidRDefault="00D87AF6" w:rsidP="0025772B">
            <w:pPr>
              <w:jc w:val="both"/>
              <w:rPr>
                <w:rFonts w:ascii="Arial" w:hAnsi="Arial" w:cs="Arial"/>
                <w:b/>
                <w:bCs/>
                <w:sz w:val="20"/>
                <w:szCs w:val="20"/>
              </w:rPr>
            </w:pPr>
          </w:p>
        </w:tc>
      </w:tr>
      <w:tr w:rsidR="00D87AF6" w:rsidRPr="00DC3034">
        <w:tc>
          <w:tcPr>
            <w:tcW w:w="3468" w:type="dxa"/>
          </w:tcPr>
          <w:p w:rsidR="00D87AF6" w:rsidRPr="00DC3034" w:rsidRDefault="00D87AF6" w:rsidP="0025772B">
            <w:pPr>
              <w:jc w:val="both"/>
              <w:rPr>
                <w:rFonts w:ascii="Arial" w:hAnsi="Arial" w:cs="Arial"/>
                <w:b/>
                <w:bCs/>
                <w:sz w:val="20"/>
                <w:szCs w:val="20"/>
              </w:rPr>
            </w:pPr>
          </w:p>
          <w:p w:rsidR="00D87AF6" w:rsidRPr="00DC3034" w:rsidRDefault="00D87AF6" w:rsidP="0025772B">
            <w:pPr>
              <w:jc w:val="both"/>
              <w:rPr>
                <w:rFonts w:ascii="Arial" w:hAnsi="Arial" w:cs="Arial"/>
                <w:b/>
                <w:bCs/>
                <w:sz w:val="20"/>
                <w:szCs w:val="20"/>
              </w:rPr>
            </w:pPr>
            <w:r w:rsidRPr="00DC3034">
              <w:rPr>
                <w:rFonts w:ascii="Arial" w:hAnsi="Arial" w:cs="Arial"/>
                <w:b/>
                <w:bCs/>
                <w:sz w:val="20"/>
                <w:szCs w:val="20"/>
              </w:rPr>
              <w:t xml:space="preserve">Ponudnik: </w:t>
            </w:r>
          </w:p>
        </w:tc>
        <w:tc>
          <w:tcPr>
            <w:tcW w:w="6263" w:type="dxa"/>
            <w:tcBorders>
              <w:bottom w:val="single" w:sz="4" w:space="0" w:color="auto"/>
            </w:tcBorders>
          </w:tcPr>
          <w:p w:rsidR="00D87AF6" w:rsidRPr="00DC3034" w:rsidRDefault="00D87AF6" w:rsidP="0025772B">
            <w:pPr>
              <w:jc w:val="both"/>
              <w:rPr>
                <w:rFonts w:ascii="Arial" w:hAnsi="Arial" w:cs="Arial"/>
                <w:b/>
                <w:bCs/>
                <w:sz w:val="20"/>
                <w:szCs w:val="20"/>
              </w:rPr>
            </w:pPr>
          </w:p>
        </w:tc>
      </w:tr>
    </w:tbl>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 xml:space="preserve">Na osnovi javnega naročila gradnje po odprtem postopku za </w:t>
      </w:r>
      <w:r>
        <w:rPr>
          <w:rFonts w:ascii="Arial" w:hAnsi="Arial" w:cs="Arial"/>
          <w:b/>
          <w:bCs/>
          <w:sz w:val="20"/>
          <w:szCs w:val="20"/>
        </w:rPr>
        <w:t>Izgradnjo komunalne opreme Cesta v Rovte - Trebež</w:t>
      </w:r>
      <w:r w:rsidRPr="00DC3034">
        <w:rPr>
          <w:rFonts w:ascii="Arial" w:hAnsi="Arial" w:cs="Arial"/>
          <w:b/>
          <w:bCs/>
          <w:sz w:val="20"/>
          <w:szCs w:val="20"/>
        </w:rPr>
        <w:t xml:space="preserve">, </w:t>
      </w:r>
      <w:r w:rsidRPr="00DC3034">
        <w:rPr>
          <w:rFonts w:ascii="Arial" w:hAnsi="Arial" w:cs="Arial"/>
          <w:sz w:val="20"/>
          <w:szCs w:val="20"/>
        </w:rPr>
        <w:t>dajemo ponudbo, kot sledi:</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7"/>
        </w:numPr>
        <w:jc w:val="both"/>
        <w:rPr>
          <w:rFonts w:ascii="Arial" w:hAnsi="Arial" w:cs="Arial"/>
          <w:i/>
          <w:iCs/>
          <w:sz w:val="20"/>
          <w:szCs w:val="20"/>
        </w:rPr>
      </w:pPr>
      <w:r w:rsidRPr="00DC3034">
        <w:rPr>
          <w:rFonts w:ascii="Arial" w:hAnsi="Arial" w:cs="Arial"/>
          <w:i/>
          <w:iCs/>
          <w:sz w:val="20"/>
          <w:szCs w:val="20"/>
        </w:rPr>
        <w:t>Ponudbo dajemo (obkrožite!):</w:t>
      </w:r>
    </w:p>
    <w:p w:rsidR="00D87AF6" w:rsidRPr="00DC3034" w:rsidRDefault="00D87AF6" w:rsidP="009039BC">
      <w:pPr>
        <w:jc w:val="both"/>
        <w:rPr>
          <w:rFonts w:ascii="Arial" w:hAnsi="Arial" w:cs="Arial"/>
          <w:i/>
          <w:iCs/>
          <w:sz w:val="20"/>
          <w:szCs w:val="20"/>
        </w:rPr>
      </w:pPr>
    </w:p>
    <w:p w:rsidR="00D87AF6" w:rsidRPr="00DC3034" w:rsidRDefault="00D87AF6" w:rsidP="006C2840">
      <w:pPr>
        <w:numPr>
          <w:ilvl w:val="0"/>
          <w:numId w:val="14"/>
        </w:numPr>
        <w:tabs>
          <w:tab w:val="num" w:pos="-136"/>
        </w:tabs>
        <w:jc w:val="both"/>
        <w:rPr>
          <w:rFonts w:ascii="Arial" w:hAnsi="Arial" w:cs="Arial"/>
          <w:sz w:val="20"/>
          <w:szCs w:val="20"/>
        </w:rPr>
      </w:pPr>
      <w:r w:rsidRPr="00DC3034">
        <w:rPr>
          <w:rFonts w:ascii="Arial" w:hAnsi="Arial" w:cs="Arial"/>
          <w:sz w:val="20"/>
          <w:szCs w:val="20"/>
        </w:rPr>
        <w:t>samostojno</w:t>
      </w:r>
    </w:p>
    <w:p w:rsidR="00D87AF6" w:rsidRPr="00DC3034" w:rsidRDefault="00D87AF6" w:rsidP="006C2840">
      <w:pPr>
        <w:numPr>
          <w:ilvl w:val="0"/>
          <w:numId w:val="14"/>
        </w:numPr>
        <w:tabs>
          <w:tab w:val="num" w:pos="-136"/>
        </w:tabs>
        <w:jc w:val="both"/>
        <w:rPr>
          <w:rFonts w:ascii="Arial" w:hAnsi="Arial" w:cs="Arial"/>
          <w:sz w:val="20"/>
          <w:szCs w:val="20"/>
        </w:rPr>
      </w:pPr>
      <w:r w:rsidRPr="00DC3034">
        <w:rPr>
          <w:rFonts w:ascii="Arial" w:hAnsi="Arial" w:cs="Arial"/>
          <w:sz w:val="20"/>
          <w:szCs w:val="20"/>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D87AF6" w:rsidRPr="00DC3034">
        <w:tc>
          <w:tcPr>
            <w:tcW w:w="8851" w:type="dxa"/>
            <w:tcBorders>
              <w:top w:val="nil"/>
              <w:left w:val="nil"/>
              <w:right w:val="nil"/>
            </w:tcBorders>
          </w:tcPr>
          <w:p w:rsidR="00D87AF6" w:rsidRPr="00DC3034" w:rsidRDefault="00D87AF6" w:rsidP="0025772B">
            <w:pPr>
              <w:jc w:val="both"/>
              <w:rPr>
                <w:rFonts w:ascii="Arial" w:hAnsi="Arial" w:cs="Arial"/>
                <w:sz w:val="20"/>
                <w:szCs w:val="20"/>
              </w:rPr>
            </w:pPr>
          </w:p>
        </w:tc>
      </w:tr>
      <w:tr w:rsidR="00D87AF6" w:rsidRPr="00DC3034">
        <w:tc>
          <w:tcPr>
            <w:tcW w:w="8851" w:type="dxa"/>
            <w:tcBorders>
              <w:left w:val="nil"/>
              <w:right w:val="nil"/>
            </w:tcBorders>
          </w:tcPr>
          <w:p w:rsidR="00D87AF6" w:rsidRPr="00DC3034" w:rsidRDefault="00D87AF6" w:rsidP="0025772B">
            <w:pPr>
              <w:jc w:val="both"/>
              <w:rPr>
                <w:rFonts w:ascii="Arial" w:hAnsi="Arial" w:cs="Arial"/>
                <w:sz w:val="20"/>
                <w:szCs w:val="20"/>
              </w:rPr>
            </w:pPr>
          </w:p>
        </w:tc>
      </w:tr>
    </w:tbl>
    <w:p w:rsidR="00D87AF6" w:rsidRPr="00DC3034" w:rsidRDefault="00D87AF6" w:rsidP="006C2840">
      <w:pPr>
        <w:numPr>
          <w:ilvl w:val="0"/>
          <w:numId w:val="14"/>
        </w:numPr>
        <w:tabs>
          <w:tab w:val="num" w:pos="-136"/>
        </w:tabs>
        <w:jc w:val="both"/>
        <w:rPr>
          <w:rFonts w:ascii="Arial" w:hAnsi="Arial" w:cs="Arial"/>
          <w:sz w:val="20"/>
          <w:szCs w:val="20"/>
        </w:rPr>
      </w:pPr>
      <w:r w:rsidRPr="00DC3034">
        <w:rPr>
          <w:rFonts w:ascii="Arial" w:hAnsi="Arial" w:cs="Arial"/>
          <w:sz w:val="20"/>
          <w:szCs w:val="20"/>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D87AF6" w:rsidRPr="00DC3034">
        <w:tc>
          <w:tcPr>
            <w:tcW w:w="8851" w:type="dxa"/>
            <w:tcBorders>
              <w:top w:val="nil"/>
              <w:left w:val="nil"/>
              <w:right w:val="nil"/>
            </w:tcBorders>
          </w:tcPr>
          <w:p w:rsidR="00D87AF6" w:rsidRPr="00DC3034" w:rsidRDefault="00D87AF6" w:rsidP="0025772B">
            <w:pPr>
              <w:jc w:val="both"/>
              <w:rPr>
                <w:rFonts w:ascii="Arial" w:hAnsi="Arial" w:cs="Arial"/>
                <w:sz w:val="20"/>
                <w:szCs w:val="20"/>
              </w:rPr>
            </w:pPr>
          </w:p>
        </w:tc>
      </w:tr>
      <w:tr w:rsidR="00D87AF6" w:rsidRPr="00DC3034">
        <w:tc>
          <w:tcPr>
            <w:tcW w:w="8851" w:type="dxa"/>
            <w:tcBorders>
              <w:left w:val="nil"/>
              <w:right w:val="nil"/>
            </w:tcBorders>
          </w:tcPr>
          <w:p w:rsidR="00D87AF6" w:rsidRPr="00DC3034" w:rsidRDefault="00D87AF6" w:rsidP="0025772B">
            <w:pPr>
              <w:jc w:val="both"/>
              <w:rPr>
                <w:rFonts w:ascii="Arial" w:hAnsi="Arial" w:cs="Arial"/>
                <w:sz w:val="20"/>
                <w:szCs w:val="20"/>
              </w:rPr>
            </w:pPr>
          </w:p>
        </w:tc>
      </w:tr>
    </w:tbl>
    <w:p w:rsidR="00D87AF6" w:rsidRPr="00DC3034" w:rsidRDefault="00D87AF6" w:rsidP="009039BC">
      <w:pPr>
        <w:jc w:val="both"/>
        <w:rPr>
          <w:rFonts w:ascii="Arial" w:hAnsi="Arial" w:cs="Arial"/>
          <w:i/>
          <w:iCs/>
          <w:sz w:val="20"/>
          <w:szCs w:val="20"/>
        </w:rPr>
      </w:pPr>
    </w:p>
    <w:p w:rsidR="00D87AF6" w:rsidRPr="00DC3034" w:rsidRDefault="00D87AF6" w:rsidP="006C2840">
      <w:pPr>
        <w:numPr>
          <w:ilvl w:val="0"/>
          <w:numId w:val="17"/>
        </w:numPr>
        <w:jc w:val="both"/>
        <w:rPr>
          <w:rFonts w:ascii="Arial" w:hAnsi="Arial" w:cs="Arial"/>
          <w:i/>
          <w:iCs/>
          <w:sz w:val="20"/>
          <w:szCs w:val="20"/>
        </w:rPr>
      </w:pPr>
      <w:r w:rsidRPr="00DC3034">
        <w:rPr>
          <w:rFonts w:ascii="Arial" w:hAnsi="Arial" w:cs="Arial"/>
          <w:i/>
          <w:iCs/>
          <w:sz w:val="20"/>
          <w:szCs w:val="20"/>
        </w:rPr>
        <w:t>Ponudbeni pogoji:</w:t>
      </w:r>
    </w:p>
    <w:p w:rsidR="00D87AF6" w:rsidRPr="00DC3034" w:rsidRDefault="00D87AF6" w:rsidP="009039BC">
      <w:pPr>
        <w:jc w:val="both"/>
        <w:rPr>
          <w:rFonts w:ascii="Arial" w:hAnsi="Arial" w:cs="Arial"/>
          <w:i/>
          <w:iCs/>
          <w:sz w:val="20"/>
          <w:szCs w:val="20"/>
        </w:rPr>
      </w:pPr>
    </w:p>
    <w:p w:rsidR="00D87AF6" w:rsidRPr="00DC3034" w:rsidRDefault="00D87AF6" w:rsidP="006C2840">
      <w:pPr>
        <w:numPr>
          <w:ilvl w:val="0"/>
          <w:numId w:val="7"/>
        </w:numPr>
        <w:tabs>
          <w:tab w:val="clear" w:pos="360"/>
          <w:tab w:val="num" w:pos="1122"/>
        </w:tabs>
        <w:ind w:left="1122" w:hanging="374"/>
        <w:jc w:val="both"/>
        <w:rPr>
          <w:rFonts w:ascii="Arial" w:hAnsi="Arial" w:cs="Arial"/>
          <w:sz w:val="20"/>
          <w:szCs w:val="20"/>
        </w:rPr>
      </w:pPr>
      <w:r w:rsidRPr="00DC3034">
        <w:rPr>
          <w:rFonts w:ascii="Arial" w:hAnsi="Arial" w:cs="Arial"/>
          <w:sz w:val="20"/>
          <w:szCs w:val="20"/>
        </w:rPr>
        <w:t>Veljavnost ponudbe je 120 dni od dneva odpiranja ponudb.</w:t>
      </w:r>
    </w:p>
    <w:p w:rsidR="00D87AF6" w:rsidRPr="00DC3034" w:rsidRDefault="00D87AF6" w:rsidP="009039BC">
      <w:pPr>
        <w:tabs>
          <w:tab w:val="num" w:pos="1122"/>
        </w:tabs>
        <w:ind w:left="1122" w:hanging="374"/>
        <w:jc w:val="both"/>
        <w:rPr>
          <w:rFonts w:ascii="Arial" w:hAnsi="Arial" w:cs="Arial"/>
          <w:sz w:val="20"/>
          <w:szCs w:val="20"/>
        </w:rPr>
      </w:pPr>
    </w:p>
    <w:p w:rsidR="00D87AF6" w:rsidRPr="00DC3034" w:rsidRDefault="00D87AF6" w:rsidP="006C2840">
      <w:pPr>
        <w:numPr>
          <w:ilvl w:val="0"/>
          <w:numId w:val="7"/>
        </w:numPr>
        <w:tabs>
          <w:tab w:val="clear" w:pos="360"/>
          <w:tab w:val="num" w:pos="1122"/>
        </w:tabs>
        <w:ind w:left="1122" w:hanging="374"/>
        <w:jc w:val="both"/>
        <w:rPr>
          <w:rFonts w:ascii="Arial" w:hAnsi="Arial" w:cs="Arial"/>
          <w:sz w:val="20"/>
          <w:szCs w:val="20"/>
        </w:rPr>
      </w:pPr>
      <w:r w:rsidRPr="00DC3034">
        <w:rPr>
          <w:rFonts w:ascii="Arial" w:hAnsi="Arial" w:cs="Arial"/>
          <w:sz w:val="20"/>
          <w:szCs w:val="20"/>
        </w:rPr>
        <w:t>Naročilo se obvezujemo izvesti v postavljenem roku</w:t>
      </w:r>
    </w:p>
    <w:p w:rsidR="00D87AF6" w:rsidRPr="00DC3034" w:rsidRDefault="00D87AF6" w:rsidP="009039BC">
      <w:pPr>
        <w:tabs>
          <w:tab w:val="num" w:pos="1122"/>
        </w:tabs>
        <w:ind w:left="1122" w:hanging="374"/>
        <w:jc w:val="both"/>
        <w:rPr>
          <w:rFonts w:ascii="Arial" w:hAnsi="Arial" w:cs="Arial"/>
          <w:sz w:val="20"/>
          <w:szCs w:val="20"/>
          <w:highlight w:val="yellow"/>
        </w:rPr>
      </w:pPr>
    </w:p>
    <w:p w:rsidR="00D87AF6" w:rsidRPr="00DC3034" w:rsidRDefault="00D87AF6" w:rsidP="006C2840">
      <w:pPr>
        <w:numPr>
          <w:ilvl w:val="0"/>
          <w:numId w:val="7"/>
        </w:numPr>
        <w:tabs>
          <w:tab w:val="clear" w:pos="360"/>
          <w:tab w:val="num" w:pos="1122"/>
        </w:tabs>
        <w:ind w:left="1122" w:hanging="374"/>
        <w:jc w:val="both"/>
        <w:rPr>
          <w:rFonts w:ascii="Arial" w:hAnsi="Arial" w:cs="Arial"/>
          <w:sz w:val="20"/>
          <w:szCs w:val="20"/>
        </w:rPr>
      </w:pPr>
      <w:r w:rsidRPr="00DC3034">
        <w:rPr>
          <w:rFonts w:ascii="Arial" w:hAnsi="Arial" w:cs="Arial"/>
          <w:sz w:val="20"/>
          <w:szCs w:val="20"/>
        </w:rPr>
        <w:t xml:space="preserve"> Ponudba se nanaša na celotno naročilo.</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7"/>
        </w:numPr>
        <w:jc w:val="both"/>
        <w:rPr>
          <w:rFonts w:ascii="Arial" w:hAnsi="Arial" w:cs="Arial"/>
          <w:i/>
          <w:iCs/>
          <w:sz w:val="20"/>
          <w:szCs w:val="20"/>
        </w:rPr>
      </w:pPr>
      <w:r w:rsidRPr="00DC3034">
        <w:rPr>
          <w:rFonts w:ascii="Arial" w:hAnsi="Arial" w:cs="Arial"/>
          <w:i/>
          <w:iCs/>
          <w:sz w:val="20"/>
          <w:szCs w:val="20"/>
        </w:rPr>
        <w:t xml:space="preserve">Merila za izbor: </w:t>
      </w:r>
    </w:p>
    <w:p w:rsidR="00D87AF6" w:rsidRPr="00DC3034" w:rsidRDefault="00D87AF6" w:rsidP="009039BC">
      <w:pPr>
        <w:jc w:val="both"/>
        <w:rPr>
          <w:rFonts w:ascii="Arial" w:hAnsi="Arial" w:cs="Arial"/>
          <w:i/>
          <w:i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4183"/>
      </w:tblGrid>
      <w:tr w:rsidR="00D87AF6" w:rsidRPr="00DC3034" w:rsidTr="00EE24B6">
        <w:trPr>
          <w:trHeight w:val="584"/>
        </w:trPr>
        <w:tc>
          <w:tcPr>
            <w:tcW w:w="5481" w:type="dxa"/>
            <w:vAlign w:val="center"/>
          </w:tcPr>
          <w:p w:rsidR="00EE24B6" w:rsidRDefault="00EE24B6" w:rsidP="0025772B">
            <w:pPr>
              <w:spacing w:line="360" w:lineRule="auto"/>
              <w:jc w:val="both"/>
              <w:rPr>
                <w:rFonts w:ascii="Arial" w:hAnsi="Arial" w:cs="Arial"/>
                <w:sz w:val="20"/>
                <w:szCs w:val="20"/>
              </w:rPr>
            </w:pPr>
          </w:p>
          <w:p w:rsidR="00D87AF6" w:rsidRPr="00DC3034" w:rsidRDefault="00D87AF6" w:rsidP="0025772B">
            <w:pPr>
              <w:spacing w:line="360" w:lineRule="auto"/>
              <w:jc w:val="both"/>
              <w:rPr>
                <w:rFonts w:ascii="Arial" w:hAnsi="Arial" w:cs="Arial"/>
                <w:sz w:val="20"/>
                <w:szCs w:val="20"/>
              </w:rPr>
            </w:pPr>
            <w:r w:rsidRPr="00DC3034">
              <w:rPr>
                <w:rFonts w:ascii="Arial" w:hAnsi="Arial" w:cs="Arial"/>
                <w:sz w:val="20"/>
                <w:szCs w:val="20"/>
              </w:rPr>
              <w:t xml:space="preserve">Cena v € brez DDV </w:t>
            </w:r>
          </w:p>
        </w:tc>
        <w:tc>
          <w:tcPr>
            <w:tcW w:w="4266" w:type="dxa"/>
            <w:vAlign w:val="center"/>
          </w:tcPr>
          <w:p w:rsidR="00D87AF6" w:rsidRPr="00DC3034" w:rsidRDefault="00D87AF6" w:rsidP="0025772B">
            <w:pPr>
              <w:spacing w:line="360" w:lineRule="auto"/>
              <w:jc w:val="right"/>
              <w:rPr>
                <w:rFonts w:ascii="Arial" w:hAnsi="Arial" w:cs="Arial"/>
                <w:sz w:val="20"/>
                <w:szCs w:val="20"/>
              </w:rPr>
            </w:pPr>
            <w:r w:rsidRPr="00DC3034">
              <w:rPr>
                <w:rFonts w:ascii="Arial" w:hAnsi="Arial" w:cs="Arial"/>
                <w:sz w:val="20"/>
                <w:szCs w:val="20"/>
              </w:rPr>
              <w:t>€</w:t>
            </w:r>
          </w:p>
        </w:tc>
      </w:tr>
      <w:tr w:rsidR="00D87AF6" w:rsidRPr="00DC3034">
        <w:tc>
          <w:tcPr>
            <w:tcW w:w="5481" w:type="dxa"/>
            <w:vAlign w:val="center"/>
          </w:tcPr>
          <w:p w:rsidR="00EE24B6" w:rsidRDefault="00EE24B6" w:rsidP="0025772B">
            <w:pPr>
              <w:spacing w:line="360" w:lineRule="auto"/>
              <w:jc w:val="both"/>
              <w:rPr>
                <w:rFonts w:ascii="Arial" w:hAnsi="Arial" w:cs="Arial"/>
                <w:sz w:val="20"/>
                <w:szCs w:val="20"/>
              </w:rPr>
            </w:pPr>
          </w:p>
          <w:p w:rsidR="00D87AF6" w:rsidRPr="00DC3034" w:rsidRDefault="00D87AF6" w:rsidP="0025772B">
            <w:pPr>
              <w:spacing w:line="360" w:lineRule="auto"/>
              <w:jc w:val="both"/>
              <w:rPr>
                <w:rFonts w:ascii="Arial" w:hAnsi="Arial" w:cs="Arial"/>
                <w:sz w:val="20"/>
                <w:szCs w:val="20"/>
              </w:rPr>
            </w:pPr>
            <w:r w:rsidRPr="00DC3034">
              <w:rPr>
                <w:rFonts w:ascii="Arial" w:hAnsi="Arial" w:cs="Arial"/>
                <w:sz w:val="20"/>
                <w:szCs w:val="20"/>
              </w:rPr>
              <w:t>Popust   ____%</w:t>
            </w:r>
          </w:p>
        </w:tc>
        <w:tc>
          <w:tcPr>
            <w:tcW w:w="4266" w:type="dxa"/>
            <w:vAlign w:val="center"/>
          </w:tcPr>
          <w:p w:rsidR="00D87AF6" w:rsidRPr="00DC3034" w:rsidRDefault="00D87AF6" w:rsidP="0025772B">
            <w:pPr>
              <w:spacing w:line="360" w:lineRule="auto"/>
              <w:jc w:val="right"/>
              <w:rPr>
                <w:rFonts w:ascii="Arial" w:hAnsi="Arial" w:cs="Arial"/>
                <w:sz w:val="20"/>
                <w:szCs w:val="20"/>
              </w:rPr>
            </w:pPr>
            <w:r w:rsidRPr="00DC3034">
              <w:rPr>
                <w:rFonts w:ascii="Arial" w:hAnsi="Arial" w:cs="Arial"/>
                <w:sz w:val="20"/>
                <w:szCs w:val="20"/>
              </w:rPr>
              <w:t>€</w:t>
            </w:r>
          </w:p>
        </w:tc>
      </w:tr>
      <w:tr w:rsidR="00D87AF6" w:rsidRPr="00DC3034">
        <w:tc>
          <w:tcPr>
            <w:tcW w:w="5481" w:type="dxa"/>
            <w:vAlign w:val="center"/>
          </w:tcPr>
          <w:p w:rsidR="00EE24B6" w:rsidRDefault="00EE24B6" w:rsidP="0025772B">
            <w:pPr>
              <w:spacing w:line="360" w:lineRule="auto"/>
              <w:jc w:val="both"/>
              <w:rPr>
                <w:rFonts w:ascii="Arial" w:hAnsi="Arial" w:cs="Arial"/>
                <w:sz w:val="20"/>
                <w:szCs w:val="20"/>
              </w:rPr>
            </w:pPr>
          </w:p>
          <w:p w:rsidR="00D87AF6" w:rsidRPr="00DC3034" w:rsidRDefault="00D87AF6" w:rsidP="0025772B">
            <w:pPr>
              <w:spacing w:line="360" w:lineRule="auto"/>
              <w:jc w:val="both"/>
              <w:rPr>
                <w:rFonts w:ascii="Arial" w:hAnsi="Arial" w:cs="Arial"/>
                <w:sz w:val="20"/>
                <w:szCs w:val="20"/>
              </w:rPr>
            </w:pPr>
            <w:r w:rsidRPr="00DC3034">
              <w:rPr>
                <w:rFonts w:ascii="Arial" w:hAnsi="Arial" w:cs="Arial"/>
                <w:sz w:val="20"/>
                <w:szCs w:val="20"/>
              </w:rPr>
              <w:t>Skupaj s popustom</w:t>
            </w:r>
          </w:p>
        </w:tc>
        <w:tc>
          <w:tcPr>
            <w:tcW w:w="4266" w:type="dxa"/>
            <w:vAlign w:val="center"/>
          </w:tcPr>
          <w:p w:rsidR="00D87AF6" w:rsidRPr="00DC3034" w:rsidRDefault="00D87AF6" w:rsidP="0025772B">
            <w:pPr>
              <w:spacing w:line="360" w:lineRule="auto"/>
              <w:jc w:val="right"/>
              <w:rPr>
                <w:rFonts w:ascii="Arial" w:hAnsi="Arial" w:cs="Arial"/>
                <w:sz w:val="20"/>
                <w:szCs w:val="20"/>
              </w:rPr>
            </w:pPr>
            <w:r w:rsidRPr="00DC3034">
              <w:rPr>
                <w:rFonts w:ascii="Arial" w:hAnsi="Arial" w:cs="Arial"/>
                <w:sz w:val="20"/>
                <w:szCs w:val="20"/>
              </w:rPr>
              <w:t>€</w:t>
            </w:r>
          </w:p>
        </w:tc>
      </w:tr>
      <w:tr w:rsidR="00D87AF6" w:rsidRPr="00DC3034">
        <w:tc>
          <w:tcPr>
            <w:tcW w:w="5481" w:type="dxa"/>
            <w:vAlign w:val="center"/>
          </w:tcPr>
          <w:p w:rsidR="00EE24B6" w:rsidRDefault="00EE24B6" w:rsidP="0025772B">
            <w:pPr>
              <w:spacing w:line="360" w:lineRule="auto"/>
              <w:jc w:val="both"/>
              <w:rPr>
                <w:rFonts w:ascii="Arial" w:hAnsi="Arial" w:cs="Arial"/>
                <w:sz w:val="20"/>
                <w:szCs w:val="20"/>
              </w:rPr>
            </w:pPr>
          </w:p>
          <w:p w:rsidR="00D87AF6" w:rsidRPr="00DC3034" w:rsidRDefault="00D87AF6" w:rsidP="0025772B">
            <w:pPr>
              <w:spacing w:line="360" w:lineRule="auto"/>
              <w:jc w:val="both"/>
              <w:rPr>
                <w:rFonts w:ascii="Arial" w:hAnsi="Arial" w:cs="Arial"/>
                <w:sz w:val="20"/>
                <w:szCs w:val="20"/>
              </w:rPr>
            </w:pPr>
            <w:r w:rsidRPr="00DC3034">
              <w:rPr>
                <w:rFonts w:ascii="Arial" w:hAnsi="Arial" w:cs="Arial"/>
                <w:sz w:val="20"/>
                <w:szCs w:val="20"/>
              </w:rPr>
              <w:t>DDV 22%</w:t>
            </w:r>
          </w:p>
        </w:tc>
        <w:tc>
          <w:tcPr>
            <w:tcW w:w="4266" w:type="dxa"/>
            <w:vAlign w:val="center"/>
          </w:tcPr>
          <w:p w:rsidR="00D87AF6" w:rsidRPr="00DC3034" w:rsidRDefault="00D87AF6" w:rsidP="0025772B">
            <w:pPr>
              <w:spacing w:line="360" w:lineRule="auto"/>
              <w:jc w:val="right"/>
              <w:rPr>
                <w:rFonts w:ascii="Arial" w:hAnsi="Arial" w:cs="Arial"/>
                <w:sz w:val="20"/>
                <w:szCs w:val="20"/>
              </w:rPr>
            </w:pPr>
            <w:r w:rsidRPr="00DC3034">
              <w:rPr>
                <w:rFonts w:ascii="Arial" w:hAnsi="Arial" w:cs="Arial"/>
                <w:sz w:val="20"/>
                <w:szCs w:val="20"/>
              </w:rPr>
              <w:t>€</w:t>
            </w:r>
          </w:p>
        </w:tc>
      </w:tr>
      <w:tr w:rsidR="00D87AF6" w:rsidRPr="00DC3034">
        <w:tc>
          <w:tcPr>
            <w:tcW w:w="5481" w:type="dxa"/>
            <w:vAlign w:val="center"/>
          </w:tcPr>
          <w:p w:rsidR="00EE24B6" w:rsidRDefault="00EE24B6" w:rsidP="0025772B">
            <w:pPr>
              <w:spacing w:line="360" w:lineRule="auto"/>
              <w:jc w:val="both"/>
              <w:rPr>
                <w:rFonts w:ascii="Arial" w:hAnsi="Arial" w:cs="Arial"/>
                <w:sz w:val="20"/>
                <w:szCs w:val="20"/>
              </w:rPr>
            </w:pPr>
          </w:p>
          <w:p w:rsidR="00D87AF6" w:rsidRPr="00DC3034" w:rsidRDefault="00D87AF6" w:rsidP="0025772B">
            <w:pPr>
              <w:spacing w:line="360" w:lineRule="auto"/>
              <w:jc w:val="both"/>
              <w:rPr>
                <w:rFonts w:ascii="Arial" w:hAnsi="Arial" w:cs="Arial"/>
                <w:sz w:val="20"/>
                <w:szCs w:val="20"/>
              </w:rPr>
            </w:pPr>
            <w:r w:rsidRPr="00DC3034">
              <w:rPr>
                <w:rFonts w:ascii="Arial" w:hAnsi="Arial" w:cs="Arial"/>
                <w:sz w:val="20"/>
                <w:szCs w:val="20"/>
              </w:rPr>
              <w:t>Cena v € z DDV</w:t>
            </w:r>
          </w:p>
        </w:tc>
        <w:tc>
          <w:tcPr>
            <w:tcW w:w="4266" w:type="dxa"/>
            <w:vAlign w:val="center"/>
          </w:tcPr>
          <w:p w:rsidR="00D87AF6" w:rsidRPr="00DC3034" w:rsidRDefault="00D87AF6" w:rsidP="0025772B">
            <w:pPr>
              <w:spacing w:line="360" w:lineRule="auto"/>
              <w:jc w:val="right"/>
              <w:rPr>
                <w:rFonts w:ascii="Arial" w:hAnsi="Arial" w:cs="Arial"/>
                <w:sz w:val="20"/>
                <w:szCs w:val="20"/>
              </w:rPr>
            </w:pPr>
            <w:r w:rsidRPr="00DC3034">
              <w:rPr>
                <w:rFonts w:ascii="Arial" w:hAnsi="Arial" w:cs="Arial"/>
                <w:sz w:val="20"/>
                <w:szCs w:val="20"/>
              </w:rPr>
              <w:t>€</w:t>
            </w:r>
          </w:p>
        </w:tc>
      </w:tr>
    </w:tbl>
    <w:p w:rsidR="00D87AF6" w:rsidRDefault="00D87AF6" w:rsidP="009039BC">
      <w:pPr>
        <w:jc w:val="both"/>
        <w:rPr>
          <w:rFonts w:ascii="Arial" w:hAnsi="Arial" w:cs="Arial"/>
          <w:sz w:val="20"/>
          <w:szCs w:val="20"/>
        </w:rPr>
      </w:pPr>
    </w:p>
    <w:tbl>
      <w:tblPr>
        <w:tblW w:w="0" w:type="auto"/>
        <w:tblCellMar>
          <w:left w:w="70" w:type="dxa"/>
          <w:right w:w="70" w:type="dxa"/>
        </w:tblCellMar>
        <w:tblLook w:val="0000" w:firstRow="0" w:lastRow="0" w:firstColumn="0" w:lastColumn="0" w:noHBand="0" w:noVBand="0"/>
      </w:tblPr>
      <w:tblGrid>
        <w:gridCol w:w="4317"/>
        <w:gridCol w:w="323"/>
        <w:gridCol w:w="4855"/>
      </w:tblGrid>
      <w:tr w:rsidR="00D87AF6" w:rsidRPr="00E52867" w:rsidTr="00EE24B6">
        <w:tc>
          <w:tcPr>
            <w:tcW w:w="4317"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323" w:type="dxa"/>
          </w:tcPr>
          <w:p w:rsidR="00D87AF6" w:rsidRPr="00FC5331" w:rsidRDefault="00D87AF6" w:rsidP="00574DD0">
            <w:pPr>
              <w:pStyle w:val="Telobesedila"/>
              <w:rPr>
                <w:sz w:val="20"/>
                <w:szCs w:val="20"/>
              </w:rPr>
            </w:pPr>
          </w:p>
        </w:tc>
        <w:tc>
          <w:tcPr>
            <w:tcW w:w="4855" w:type="dxa"/>
            <w:tcBorders>
              <w:bottom w:val="single" w:sz="4" w:space="0" w:color="auto"/>
            </w:tcBorders>
          </w:tcPr>
          <w:p w:rsidR="00D87AF6" w:rsidRPr="00FC5331" w:rsidRDefault="00D87AF6" w:rsidP="00574DD0">
            <w:pPr>
              <w:pStyle w:val="Telobesedila"/>
              <w:rPr>
                <w:sz w:val="20"/>
                <w:szCs w:val="20"/>
              </w:rPr>
            </w:pPr>
          </w:p>
        </w:tc>
      </w:tr>
      <w:tr w:rsidR="00D87AF6" w:rsidRPr="00E52867" w:rsidTr="00EE24B6">
        <w:tc>
          <w:tcPr>
            <w:tcW w:w="4317"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323" w:type="dxa"/>
          </w:tcPr>
          <w:p w:rsidR="00D87AF6" w:rsidRPr="00FC5331" w:rsidRDefault="00D87AF6" w:rsidP="00574DD0">
            <w:pPr>
              <w:pStyle w:val="Telobesedila"/>
              <w:rPr>
                <w:sz w:val="20"/>
                <w:szCs w:val="20"/>
              </w:rPr>
            </w:pPr>
          </w:p>
        </w:tc>
        <w:tc>
          <w:tcPr>
            <w:tcW w:w="4855"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Pr="00E52867" w:rsidRDefault="00D87AF6" w:rsidP="00161CD3">
      <w:pPr>
        <w:pStyle w:val="Telobesedila"/>
        <w:rPr>
          <w:sz w:val="20"/>
          <w:szCs w:val="20"/>
        </w:rPr>
      </w:pPr>
    </w:p>
    <w:p w:rsidR="00D87AF6" w:rsidRPr="00DC3034" w:rsidRDefault="00D87AF6" w:rsidP="007C6C9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b/>
          <w:bCs/>
        </w:rPr>
      </w:pPr>
      <w:r w:rsidRPr="00DC3034">
        <w:rPr>
          <w:rFonts w:ascii="Arial" w:hAnsi="Arial" w:cs="Arial"/>
          <w:sz w:val="20"/>
          <w:szCs w:val="20"/>
        </w:rPr>
        <w:t>* pri skupni ponudbi ta obrazec podpišejo vsi partnerji</w:t>
      </w:r>
      <w:r w:rsidR="007C6C9F">
        <w:rPr>
          <w:rFonts w:ascii="Arial" w:hAnsi="Arial" w:cs="Arial"/>
          <w:sz w:val="20"/>
          <w:szCs w:val="20"/>
        </w:rPr>
        <w:t xml:space="preserve">  </w:t>
      </w:r>
      <w:bookmarkStart w:id="6" w:name="_GoBack"/>
    </w:p>
    <w:p w:rsidR="00D87AF6" w:rsidRPr="00DC3034" w:rsidRDefault="00D87AF6" w:rsidP="009039BC">
      <w:pPr>
        <w:pStyle w:val="Naslov2"/>
        <w:jc w:val="right"/>
        <w:rPr>
          <w:i/>
          <w:iCs/>
        </w:rPr>
      </w:pPr>
      <w:bookmarkStart w:id="7" w:name="_Toc535726608"/>
      <w:bookmarkEnd w:id="6"/>
      <w:r w:rsidRPr="00DC3034">
        <w:br w:type="page"/>
      </w:r>
      <w:bookmarkStart w:id="8" w:name="_Toc425922419"/>
      <w:r w:rsidRPr="00DC3034">
        <w:rPr>
          <w:i/>
          <w:iCs/>
        </w:rPr>
        <w:lastRenderedPageBreak/>
        <w:t>PRILOGA št. D/1</w:t>
      </w:r>
      <w:bookmarkEnd w:id="8"/>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Naslov2"/>
        <w:jc w:val="center"/>
        <w:rPr>
          <w:b/>
          <w:bCs/>
        </w:rPr>
      </w:pPr>
      <w:bookmarkStart w:id="9" w:name="_Toc6287343"/>
      <w:bookmarkStart w:id="10" w:name="_Toc288727041"/>
      <w:bookmarkStart w:id="11" w:name="_Toc289366852"/>
      <w:bookmarkStart w:id="12" w:name="_Toc289672040"/>
      <w:bookmarkStart w:id="13" w:name="_Toc379871415"/>
      <w:bookmarkStart w:id="14" w:name="_Toc390253659"/>
      <w:bookmarkStart w:id="15" w:name="_Toc422917782"/>
      <w:bookmarkStart w:id="16" w:name="_Toc425230278"/>
      <w:bookmarkStart w:id="17" w:name="_Toc425920833"/>
      <w:bookmarkStart w:id="18" w:name="_Toc425922420"/>
      <w:r w:rsidRPr="00DC3034">
        <w:rPr>
          <w:b/>
          <w:bCs/>
        </w:rPr>
        <w:t>PODATKI O PONUDNIKU</w:t>
      </w:r>
      <w:bookmarkEnd w:id="9"/>
      <w:bookmarkEnd w:id="10"/>
      <w:bookmarkEnd w:id="11"/>
      <w:bookmarkEnd w:id="12"/>
      <w:bookmarkEnd w:id="13"/>
      <w:bookmarkEnd w:id="14"/>
      <w:bookmarkEnd w:id="15"/>
      <w:bookmarkEnd w:id="16"/>
      <w:bookmarkEnd w:id="17"/>
      <w:bookmarkEnd w:id="18"/>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tbl>
      <w:tblPr>
        <w:tblW w:w="9648" w:type="dxa"/>
        <w:tblLayout w:type="fixed"/>
        <w:tblLook w:val="0000" w:firstRow="0" w:lastRow="0" w:firstColumn="0" w:lastColumn="0" w:noHBand="0" w:noVBand="0"/>
      </w:tblPr>
      <w:tblGrid>
        <w:gridCol w:w="4786"/>
        <w:gridCol w:w="4862"/>
      </w:tblGrid>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NAZIV PONUDNIKA:</w:t>
            </w:r>
          </w:p>
        </w:tc>
        <w:tc>
          <w:tcPr>
            <w:tcW w:w="4862" w:type="dxa"/>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NASLOV PONUDNIKA:</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KONTAKTNA OSEBA:</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ELEKTRONSKI NASLOV KONTAKTNE OSEBE:</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SPLETNI NASLOV PONUDNIKA:</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TELEFON:</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TELEFAX:</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 xml:space="preserve">MATIČNA ŠTEVILKA: </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IDENTIFIKACIJSKA ŠT. ZA DDV:</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ŠT. TRANSAKCIJSKEGA RAČUNA:</w:t>
            </w:r>
          </w:p>
          <w:p w:rsidR="00D87AF6" w:rsidRPr="00FC5331" w:rsidRDefault="00D87AF6" w:rsidP="0025772B">
            <w:pPr>
              <w:pStyle w:val="Telobesedila"/>
              <w:rPr>
                <w:sz w:val="20"/>
                <w:szCs w:val="20"/>
              </w:rPr>
            </w:pPr>
            <w:r w:rsidRPr="00FC5331">
              <w:rPr>
                <w:sz w:val="20"/>
                <w:szCs w:val="20"/>
              </w:rPr>
              <w:t xml:space="preserve">ODPRT PRI BANKI: </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ODGOVORNA OSEBA ZA PODPIS POGODBE:</w:t>
            </w:r>
          </w:p>
        </w:tc>
        <w:tc>
          <w:tcPr>
            <w:tcW w:w="4862" w:type="dxa"/>
            <w:tcBorders>
              <w:top w:val="single" w:sz="6" w:space="0" w:color="auto"/>
              <w:bottom w:val="single" w:sz="6" w:space="0" w:color="auto"/>
            </w:tcBorders>
          </w:tcPr>
          <w:p w:rsidR="00D87AF6" w:rsidRPr="00FC5331" w:rsidRDefault="00D87AF6" w:rsidP="0025772B">
            <w:pPr>
              <w:pStyle w:val="Telobesedila"/>
              <w:rPr>
                <w:sz w:val="20"/>
                <w:szCs w:val="20"/>
              </w:rPr>
            </w:pPr>
          </w:p>
        </w:tc>
      </w:tr>
    </w:tbl>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17"/>
        <w:gridCol w:w="323"/>
        <w:gridCol w:w="4855"/>
      </w:tblGrid>
      <w:tr w:rsidR="00D87AF6" w:rsidRPr="00E52867">
        <w:tc>
          <w:tcPr>
            <w:tcW w:w="4422"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328" w:type="dxa"/>
          </w:tcPr>
          <w:p w:rsidR="00D87AF6" w:rsidRPr="00FC5331" w:rsidRDefault="00D87AF6" w:rsidP="00574DD0">
            <w:pPr>
              <w:pStyle w:val="Telobesedila"/>
              <w:rPr>
                <w:sz w:val="20"/>
                <w:szCs w:val="20"/>
              </w:rPr>
            </w:pPr>
          </w:p>
        </w:tc>
        <w:tc>
          <w:tcPr>
            <w:tcW w:w="4959" w:type="dxa"/>
            <w:tcBorders>
              <w:bottom w:val="single" w:sz="4" w:space="0" w:color="auto"/>
            </w:tcBorders>
          </w:tcPr>
          <w:p w:rsidR="00D87AF6" w:rsidRPr="00FC5331" w:rsidRDefault="00D87AF6" w:rsidP="00574DD0">
            <w:pPr>
              <w:pStyle w:val="Telobesedila"/>
              <w:rPr>
                <w:sz w:val="20"/>
                <w:szCs w:val="20"/>
              </w:rPr>
            </w:pPr>
          </w:p>
        </w:tc>
      </w:tr>
      <w:tr w:rsidR="00D87AF6" w:rsidRPr="00E52867">
        <w:tc>
          <w:tcPr>
            <w:tcW w:w="4422"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328" w:type="dxa"/>
          </w:tcPr>
          <w:p w:rsidR="00D87AF6" w:rsidRPr="00FC5331" w:rsidRDefault="00D87AF6" w:rsidP="00574DD0">
            <w:pPr>
              <w:pStyle w:val="Telobesedila"/>
              <w:rPr>
                <w:sz w:val="20"/>
                <w:szCs w:val="20"/>
              </w:rPr>
            </w:pPr>
          </w:p>
        </w:tc>
        <w:tc>
          <w:tcPr>
            <w:tcW w:w="4959"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Pr="00E52867" w:rsidRDefault="00D87AF6" w:rsidP="00161CD3">
      <w:pPr>
        <w:pStyle w:val="Telobesedila"/>
        <w:rPr>
          <w:sz w:val="20"/>
          <w:szCs w:val="20"/>
        </w:rPr>
      </w:pPr>
    </w:p>
    <w:p w:rsidR="00D87AF6" w:rsidRPr="00DC3034" w:rsidRDefault="00D87AF6" w:rsidP="009039BC">
      <w:pPr>
        <w:pStyle w:val="Naslov2"/>
        <w:jc w:val="right"/>
        <w:rPr>
          <w:i/>
          <w:iCs/>
        </w:rPr>
      </w:pPr>
      <w:r w:rsidRPr="00DC3034">
        <w:br w:type="page"/>
      </w:r>
      <w:bookmarkStart w:id="19" w:name="_Toc425922421"/>
      <w:r w:rsidRPr="00DC3034">
        <w:rPr>
          <w:i/>
          <w:iCs/>
        </w:rPr>
        <w:lastRenderedPageBreak/>
        <w:t>PRILOGA št. D/2</w:t>
      </w:r>
      <w:bookmarkEnd w:id="19"/>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Naslov2"/>
        <w:jc w:val="center"/>
        <w:rPr>
          <w:b/>
          <w:bCs/>
        </w:rPr>
      </w:pPr>
      <w:bookmarkStart w:id="20" w:name="_Toc288727043"/>
      <w:bookmarkStart w:id="21" w:name="_Toc289366854"/>
      <w:bookmarkStart w:id="22" w:name="_Toc289672042"/>
      <w:bookmarkStart w:id="23" w:name="_Toc379871417"/>
      <w:bookmarkStart w:id="24" w:name="_Toc390253661"/>
      <w:bookmarkStart w:id="25" w:name="_Toc422917784"/>
      <w:bookmarkStart w:id="26" w:name="_Toc425230280"/>
      <w:bookmarkStart w:id="27" w:name="_Toc425920835"/>
      <w:bookmarkStart w:id="28" w:name="_Toc425922422"/>
      <w:r w:rsidRPr="00DC3034">
        <w:rPr>
          <w:b/>
          <w:bCs/>
        </w:rPr>
        <w:t>IZJAVA</w:t>
      </w:r>
      <w:r w:rsidRPr="00DC3034">
        <w:rPr>
          <w:color w:val="000000"/>
        </w:rPr>
        <w:t xml:space="preserve"> </w:t>
      </w:r>
      <w:r w:rsidRPr="00DC3034">
        <w:rPr>
          <w:b/>
          <w:bCs/>
        </w:rPr>
        <w:t>POOBLAŠČENE OSEBE PONUDNIKA V ZVEZI S KAZNIVIMI DEJANJI IZ PRVEGA ODSTAVKA 42. ČLENA ZJN-2 IN POOBLASTILO ZA PRIDOBITEV PODATKOV IZ KAZENSKE EVIDENCE</w:t>
      </w:r>
      <w:bookmarkEnd w:id="20"/>
      <w:bookmarkEnd w:id="21"/>
      <w:bookmarkEnd w:id="22"/>
      <w:bookmarkEnd w:id="23"/>
      <w:bookmarkEnd w:id="24"/>
      <w:bookmarkEnd w:id="25"/>
      <w:bookmarkEnd w:id="26"/>
      <w:bookmarkEnd w:id="27"/>
      <w:bookmarkEnd w:id="28"/>
    </w:p>
    <w:p w:rsidR="00D87AF6" w:rsidRPr="00DC3034" w:rsidRDefault="00D87AF6" w:rsidP="009039BC">
      <w:pPr>
        <w:pStyle w:val="Naslov2"/>
        <w:jc w:val="center"/>
      </w:pPr>
    </w:p>
    <w:p w:rsidR="00D87AF6" w:rsidRPr="00DC3034" w:rsidRDefault="00D87AF6" w:rsidP="009039BC">
      <w:pPr>
        <w:tabs>
          <w:tab w:val="left" w:pos="0"/>
        </w:tabs>
        <w:ind w:right="-1"/>
        <w:jc w:val="both"/>
        <w:rPr>
          <w:rFonts w:ascii="Arial" w:hAnsi="Arial" w:cs="Arial"/>
          <w:sz w:val="20"/>
          <w:szCs w:val="20"/>
        </w:rPr>
      </w:pPr>
      <w:r w:rsidRPr="00DC3034">
        <w:rPr>
          <w:rFonts w:ascii="Arial" w:hAnsi="Arial" w:cs="Arial"/>
          <w:sz w:val="20"/>
          <w:szCs w:val="20"/>
        </w:rPr>
        <w:t>Pod kazensko in materialno odgovornostjo izjavljam, da naša družba ni bila pravnomočno obsojena zaradi naslednjih kaznivih dejanj, ki so opredeljena v Kazenskem zakoniku (Uradni list RS, št. 50/12):</w:t>
      </w:r>
    </w:p>
    <w:p w:rsidR="00D87AF6" w:rsidRPr="00DC3034" w:rsidRDefault="00D87AF6" w:rsidP="009039BC">
      <w:pPr>
        <w:tabs>
          <w:tab w:val="left" w:pos="0"/>
        </w:tabs>
        <w:ind w:right="-1"/>
        <w:rPr>
          <w:rFonts w:ascii="Arial" w:hAnsi="Arial" w:cs="Arial"/>
          <w:sz w:val="20"/>
          <w:szCs w:val="20"/>
        </w:rPr>
      </w:pPr>
    </w:p>
    <w:p w:rsidR="00D87AF6" w:rsidRPr="00DC3034" w:rsidRDefault="00D87AF6" w:rsidP="009039BC">
      <w:pPr>
        <w:tabs>
          <w:tab w:val="left" w:pos="0"/>
        </w:tabs>
        <w:ind w:right="-1"/>
        <w:jc w:val="both"/>
        <w:rPr>
          <w:rFonts w:ascii="Arial" w:hAnsi="Arial" w:cs="Arial"/>
          <w:sz w:val="20"/>
          <w:szCs w:val="20"/>
        </w:rPr>
      </w:pPr>
      <w:r w:rsidRPr="00DC3034">
        <w:rPr>
          <w:rFonts w:ascii="Arial" w:hAnsi="Arial" w:cs="Arial"/>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D87AF6" w:rsidRPr="00DC3034" w:rsidRDefault="00D87AF6" w:rsidP="009039BC">
      <w:pPr>
        <w:tabs>
          <w:tab w:val="left" w:pos="0"/>
        </w:tabs>
        <w:ind w:right="-1"/>
        <w:rPr>
          <w:rFonts w:ascii="Arial" w:hAnsi="Arial" w:cs="Arial"/>
          <w:sz w:val="20"/>
          <w:szCs w:val="20"/>
        </w:rPr>
      </w:pPr>
    </w:p>
    <w:p w:rsidR="00D87AF6" w:rsidRPr="00DC3034" w:rsidRDefault="00D87AF6" w:rsidP="009039BC">
      <w:pPr>
        <w:jc w:val="center"/>
        <w:rPr>
          <w:rFonts w:ascii="Arial" w:hAnsi="Arial" w:cs="Arial"/>
          <w:sz w:val="20"/>
          <w:szCs w:val="20"/>
        </w:rPr>
      </w:pPr>
      <w:r w:rsidRPr="00DC3034">
        <w:rPr>
          <w:rFonts w:ascii="Arial" w:hAnsi="Arial" w:cs="Arial"/>
          <w:sz w:val="20"/>
          <w:szCs w:val="20"/>
        </w:rPr>
        <w:t>in</w:t>
      </w:r>
    </w:p>
    <w:p w:rsidR="00D87AF6" w:rsidRPr="00DC3034" w:rsidRDefault="00D87AF6" w:rsidP="009039BC">
      <w:pPr>
        <w:jc w:val="center"/>
        <w:rPr>
          <w:rFonts w:ascii="Arial" w:hAnsi="Arial" w:cs="Arial"/>
          <w:sz w:val="20"/>
          <w:szCs w:val="20"/>
        </w:rPr>
      </w:pPr>
    </w:p>
    <w:p w:rsidR="00D87AF6" w:rsidRPr="00DC3034" w:rsidRDefault="00D87AF6" w:rsidP="009039BC">
      <w:pPr>
        <w:jc w:val="center"/>
        <w:rPr>
          <w:rFonts w:ascii="Arial" w:hAnsi="Arial" w:cs="Arial"/>
          <w:b/>
          <w:bCs/>
          <w:sz w:val="20"/>
          <w:szCs w:val="20"/>
        </w:rPr>
      </w:pPr>
      <w:r w:rsidRPr="00DC3034">
        <w:rPr>
          <w:rFonts w:ascii="Arial" w:hAnsi="Arial" w:cs="Arial"/>
          <w:b/>
          <w:bCs/>
          <w:sz w:val="20"/>
          <w:szCs w:val="20"/>
        </w:rPr>
        <w:t>POOBLASTILO</w:t>
      </w:r>
    </w:p>
    <w:p w:rsidR="00D87AF6" w:rsidRPr="00DC3034" w:rsidRDefault="00D87AF6" w:rsidP="009039BC">
      <w:pPr>
        <w:jc w:val="center"/>
        <w:rPr>
          <w:rFonts w:ascii="Arial" w:hAnsi="Arial" w:cs="Arial"/>
          <w:b/>
          <w:bCs/>
          <w:sz w:val="20"/>
          <w:szCs w:val="20"/>
        </w:rPr>
      </w:pPr>
    </w:p>
    <w:p w:rsidR="00D87AF6" w:rsidRPr="00DC3034" w:rsidRDefault="00D87AF6" w:rsidP="009039BC">
      <w:pPr>
        <w:jc w:val="center"/>
        <w:rPr>
          <w:rFonts w:ascii="Arial" w:hAnsi="Arial" w:cs="Arial"/>
          <w:b/>
          <w:bCs/>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Pooblaščam Občino Jesenice, da za potrebe preverjanja izpolnjevanja pogojev v postopku javnega naročila od Ministrstva za pravosodje pridobi potrdilo iz kazenske evidence.</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p>
    <w:tbl>
      <w:tblPr>
        <w:tblW w:w="0" w:type="auto"/>
        <w:tblLook w:val="01E0" w:firstRow="1" w:lastRow="1" w:firstColumn="1" w:lastColumn="1" w:noHBand="0" w:noVBand="0"/>
      </w:tblPr>
      <w:tblGrid>
        <w:gridCol w:w="2352"/>
        <w:gridCol w:w="374"/>
        <w:gridCol w:w="1870"/>
        <w:gridCol w:w="4899"/>
      </w:tblGrid>
      <w:tr w:rsidR="00D87AF6" w:rsidRPr="00DC3034">
        <w:trPr>
          <w:trHeight w:val="567"/>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Polno ime podjetja:</w:t>
            </w:r>
          </w:p>
        </w:tc>
        <w:tc>
          <w:tcPr>
            <w:tcW w:w="7143" w:type="dxa"/>
            <w:gridSpan w:val="3"/>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535"/>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Sedež podjetja:</w:t>
            </w:r>
          </w:p>
        </w:tc>
        <w:tc>
          <w:tcPr>
            <w:tcW w:w="7143" w:type="dxa"/>
            <w:gridSpan w:val="3"/>
            <w:tcBorders>
              <w:top w:val="single" w:sz="4" w:space="0" w:color="auto"/>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531"/>
        </w:trPr>
        <w:tc>
          <w:tcPr>
            <w:tcW w:w="2726" w:type="dxa"/>
            <w:gridSpan w:val="2"/>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Občina sedeža podjetja:</w:t>
            </w:r>
          </w:p>
        </w:tc>
        <w:tc>
          <w:tcPr>
            <w:tcW w:w="6769" w:type="dxa"/>
            <w:gridSpan w:val="2"/>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550"/>
        </w:trPr>
        <w:tc>
          <w:tcPr>
            <w:tcW w:w="4596" w:type="dxa"/>
            <w:gridSpan w:val="3"/>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Številka vpisa v sodni register (št. vložka):</w:t>
            </w:r>
          </w:p>
        </w:tc>
        <w:tc>
          <w:tcPr>
            <w:tcW w:w="4899" w:type="dxa"/>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550"/>
        </w:trPr>
        <w:tc>
          <w:tcPr>
            <w:tcW w:w="2726" w:type="dxa"/>
            <w:gridSpan w:val="2"/>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Matična številka podjetja:</w:t>
            </w:r>
          </w:p>
        </w:tc>
        <w:tc>
          <w:tcPr>
            <w:tcW w:w="6769" w:type="dxa"/>
            <w:gridSpan w:val="2"/>
            <w:tcBorders>
              <w:bottom w:val="single" w:sz="4" w:space="0" w:color="auto"/>
            </w:tcBorders>
          </w:tcPr>
          <w:p w:rsidR="00D87AF6" w:rsidRPr="00DC3034" w:rsidRDefault="00D87AF6" w:rsidP="0025772B">
            <w:pPr>
              <w:jc w:val="both"/>
              <w:rPr>
                <w:rFonts w:ascii="Arial" w:hAnsi="Arial" w:cs="Arial"/>
                <w:sz w:val="20"/>
                <w:szCs w:val="20"/>
              </w:rPr>
            </w:pPr>
          </w:p>
        </w:tc>
      </w:tr>
    </w:tbl>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D87AF6" w:rsidRPr="00DC3034">
        <w:tc>
          <w:tcPr>
            <w:tcW w:w="4422"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328" w:type="dxa"/>
          </w:tcPr>
          <w:p w:rsidR="00D87AF6" w:rsidRPr="00FC5331" w:rsidRDefault="00D87AF6" w:rsidP="0025772B">
            <w:pPr>
              <w:pStyle w:val="Telobesedila"/>
              <w:rPr>
                <w:sz w:val="20"/>
                <w:szCs w:val="20"/>
              </w:rPr>
            </w:pPr>
          </w:p>
        </w:tc>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422" w:type="dxa"/>
            <w:tcBorders>
              <w:top w:val="single" w:sz="4" w:space="0" w:color="auto"/>
            </w:tcBorders>
          </w:tcPr>
          <w:p w:rsidR="00D87AF6" w:rsidRPr="00FC5331" w:rsidRDefault="00D87AF6" w:rsidP="0025772B">
            <w:pPr>
              <w:pStyle w:val="Telobesedila"/>
              <w:rPr>
                <w:sz w:val="20"/>
                <w:szCs w:val="20"/>
              </w:rPr>
            </w:pPr>
            <w:r w:rsidRPr="00FC5331">
              <w:rPr>
                <w:sz w:val="20"/>
                <w:szCs w:val="20"/>
              </w:rPr>
              <w:t>Kraj in datum</w:t>
            </w:r>
          </w:p>
        </w:tc>
        <w:tc>
          <w:tcPr>
            <w:tcW w:w="328" w:type="dxa"/>
          </w:tcPr>
          <w:p w:rsidR="00D87AF6" w:rsidRPr="00FC5331" w:rsidRDefault="00D87AF6" w:rsidP="0025772B">
            <w:pPr>
              <w:pStyle w:val="Telobesedila"/>
              <w:rPr>
                <w:sz w:val="20"/>
                <w:szCs w:val="20"/>
              </w:rPr>
            </w:pPr>
          </w:p>
        </w:tc>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(žig in podpis pooblaščene osebe)</w:t>
            </w:r>
          </w:p>
        </w:tc>
      </w:tr>
    </w:tbl>
    <w:p w:rsidR="00D87AF6" w:rsidRPr="00DC3034" w:rsidRDefault="00D87AF6" w:rsidP="009039BC">
      <w:pPr>
        <w:pStyle w:val="Telobesedila"/>
        <w:rPr>
          <w:sz w:val="20"/>
          <w:szCs w:val="20"/>
        </w:rPr>
      </w:pPr>
    </w:p>
    <w:p w:rsidR="00D87AF6" w:rsidRPr="00DC3034" w:rsidRDefault="00D87AF6" w:rsidP="009039BC">
      <w:pPr>
        <w:jc w:val="both"/>
        <w:rPr>
          <w:rFonts w:ascii="Arial" w:hAnsi="Arial" w:cs="Arial"/>
          <w:sz w:val="20"/>
          <w:szCs w:val="20"/>
        </w:rPr>
      </w:pPr>
    </w:p>
    <w:p w:rsidR="00D87AF6" w:rsidRPr="00DC3034" w:rsidRDefault="00D87AF6" w:rsidP="009039BC">
      <w:pPr>
        <w:pStyle w:val="Naslov2"/>
        <w:jc w:val="right"/>
        <w:rPr>
          <w:i/>
          <w:iCs/>
        </w:rPr>
      </w:pPr>
      <w:r w:rsidRPr="00DC3034">
        <w:br w:type="page"/>
      </w:r>
      <w:bookmarkStart w:id="29" w:name="_Toc425922423"/>
      <w:r w:rsidRPr="00DC3034">
        <w:rPr>
          <w:i/>
          <w:iCs/>
        </w:rPr>
        <w:lastRenderedPageBreak/>
        <w:t>PRILOGA št. D/3</w:t>
      </w:r>
      <w:bookmarkEnd w:id="29"/>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Naslov2"/>
        <w:jc w:val="center"/>
        <w:rPr>
          <w:b/>
          <w:bCs/>
        </w:rPr>
      </w:pPr>
      <w:bookmarkStart w:id="30" w:name="_Toc288727045"/>
      <w:bookmarkStart w:id="31" w:name="_Toc289366856"/>
      <w:bookmarkStart w:id="32" w:name="_Toc289672044"/>
      <w:bookmarkStart w:id="33" w:name="_Toc379871419"/>
      <w:bookmarkStart w:id="34" w:name="_Toc390253663"/>
      <w:bookmarkStart w:id="35" w:name="_Toc422917786"/>
      <w:bookmarkStart w:id="36" w:name="_Toc425230282"/>
      <w:bookmarkStart w:id="37" w:name="_Toc425920837"/>
      <w:bookmarkStart w:id="38" w:name="_Toc425922424"/>
      <w:r w:rsidRPr="00DC3034">
        <w:rPr>
          <w:b/>
          <w:bCs/>
        </w:rPr>
        <w:t>IZJAVA</w:t>
      </w:r>
      <w:r w:rsidRPr="00DC3034">
        <w:rPr>
          <w:color w:val="000000"/>
        </w:rPr>
        <w:t xml:space="preserve"> </w:t>
      </w:r>
      <w:r w:rsidRPr="00DC3034">
        <w:rPr>
          <w:b/>
          <w:bCs/>
        </w:rPr>
        <w:t>ZAKONITEGA ZASTOPNIKA V ZVEZI S KAZNIVIMI DEJANJI IZ PRVEGA ODSTAVKA 42. ČLENA ZJN-2 IN POOBLASTILO ZA PRIDOBITEV PODATKOV IZ KAZENSKE EVIDENCE</w:t>
      </w:r>
      <w:bookmarkEnd w:id="30"/>
      <w:bookmarkEnd w:id="31"/>
      <w:bookmarkEnd w:id="32"/>
      <w:bookmarkEnd w:id="33"/>
      <w:bookmarkEnd w:id="34"/>
      <w:bookmarkEnd w:id="35"/>
      <w:bookmarkEnd w:id="36"/>
      <w:bookmarkEnd w:id="37"/>
      <w:bookmarkEnd w:id="38"/>
    </w:p>
    <w:p w:rsidR="00D87AF6" w:rsidRPr="00DC3034" w:rsidRDefault="00D87AF6" w:rsidP="009039BC">
      <w:pPr>
        <w:pStyle w:val="Naslov2"/>
        <w:jc w:val="center"/>
      </w:pPr>
    </w:p>
    <w:p w:rsidR="00D87AF6" w:rsidRPr="00DC3034" w:rsidRDefault="00D87AF6" w:rsidP="009039BC">
      <w:pPr>
        <w:pStyle w:val="Telobesedila2"/>
        <w:tabs>
          <w:tab w:val="left" w:pos="1260"/>
        </w:tabs>
        <w:rPr>
          <w:sz w:val="20"/>
          <w:szCs w:val="20"/>
        </w:rPr>
      </w:pPr>
      <w:r w:rsidRPr="00DC3034">
        <w:rPr>
          <w:sz w:val="20"/>
          <w:szCs w:val="20"/>
        </w:rPr>
        <w:t>Pod kazensko in materialno odgovornostjo izjavljam, da nisem bil/a pravnomočno obsojen/a zaradi naslednjih kaznivih dejanj, ki so opredeljena v Kazenskem zakoniku (Uradni list RS, št. 50/12):</w:t>
      </w:r>
    </w:p>
    <w:p w:rsidR="00D87AF6" w:rsidRPr="00DC3034" w:rsidRDefault="00D87AF6" w:rsidP="009039BC">
      <w:pPr>
        <w:pStyle w:val="Telobesedila2"/>
        <w:tabs>
          <w:tab w:val="left" w:pos="1260"/>
        </w:tabs>
        <w:rPr>
          <w:sz w:val="20"/>
          <w:szCs w:val="20"/>
        </w:rPr>
      </w:pPr>
      <w:r w:rsidRPr="00DC3034">
        <w:rPr>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D87AF6" w:rsidRPr="00DC3034" w:rsidRDefault="00D87AF6" w:rsidP="009039BC">
      <w:pPr>
        <w:tabs>
          <w:tab w:val="left" w:pos="0"/>
        </w:tabs>
        <w:ind w:right="-1"/>
        <w:rPr>
          <w:rFonts w:ascii="Arial" w:hAnsi="Arial" w:cs="Arial"/>
          <w:sz w:val="20"/>
          <w:szCs w:val="20"/>
        </w:rPr>
      </w:pPr>
    </w:p>
    <w:p w:rsidR="00D87AF6" w:rsidRPr="00DC3034" w:rsidRDefault="00D87AF6" w:rsidP="009039BC">
      <w:pPr>
        <w:jc w:val="center"/>
        <w:rPr>
          <w:rFonts w:ascii="Arial" w:hAnsi="Arial" w:cs="Arial"/>
          <w:sz w:val="20"/>
          <w:szCs w:val="20"/>
        </w:rPr>
      </w:pPr>
      <w:r w:rsidRPr="00DC3034">
        <w:rPr>
          <w:rFonts w:ascii="Arial" w:hAnsi="Arial" w:cs="Arial"/>
          <w:sz w:val="20"/>
          <w:szCs w:val="20"/>
        </w:rPr>
        <w:t>in</w:t>
      </w:r>
    </w:p>
    <w:p w:rsidR="00D87AF6" w:rsidRPr="00DC3034" w:rsidRDefault="00D87AF6" w:rsidP="009039BC">
      <w:pPr>
        <w:jc w:val="center"/>
        <w:rPr>
          <w:rFonts w:ascii="Arial" w:hAnsi="Arial" w:cs="Arial"/>
          <w:sz w:val="20"/>
          <w:szCs w:val="20"/>
        </w:rPr>
      </w:pPr>
    </w:p>
    <w:p w:rsidR="00D87AF6" w:rsidRPr="00DC3034" w:rsidRDefault="00D87AF6" w:rsidP="009039BC">
      <w:pPr>
        <w:jc w:val="center"/>
        <w:rPr>
          <w:rFonts w:ascii="Arial" w:hAnsi="Arial" w:cs="Arial"/>
          <w:b/>
          <w:bCs/>
          <w:sz w:val="20"/>
          <w:szCs w:val="20"/>
        </w:rPr>
      </w:pPr>
      <w:r w:rsidRPr="00DC3034">
        <w:rPr>
          <w:rFonts w:ascii="Arial" w:hAnsi="Arial" w:cs="Arial"/>
          <w:b/>
          <w:bCs/>
          <w:sz w:val="20"/>
          <w:szCs w:val="20"/>
        </w:rPr>
        <w:t>POOBLASTILO</w:t>
      </w:r>
    </w:p>
    <w:p w:rsidR="00D87AF6" w:rsidRPr="00DC3034" w:rsidRDefault="00D87AF6" w:rsidP="009039BC">
      <w:pPr>
        <w:jc w:val="center"/>
        <w:rPr>
          <w:rFonts w:ascii="Arial" w:hAnsi="Arial" w:cs="Arial"/>
          <w:b/>
          <w:bCs/>
          <w:sz w:val="20"/>
          <w:szCs w:val="20"/>
        </w:rPr>
      </w:pPr>
    </w:p>
    <w:p w:rsidR="00D87AF6" w:rsidRPr="00DC3034" w:rsidRDefault="00D87AF6" w:rsidP="009039BC">
      <w:pPr>
        <w:jc w:val="center"/>
        <w:rPr>
          <w:rFonts w:ascii="Arial" w:hAnsi="Arial" w:cs="Arial"/>
          <w:b/>
          <w:bCs/>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Moji osebni podatki so naslednji:</w:t>
      </w:r>
    </w:p>
    <w:p w:rsidR="00D87AF6" w:rsidRPr="00DC3034" w:rsidRDefault="00D87AF6" w:rsidP="009039BC">
      <w:pPr>
        <w:jc w:val="both"/>
        <w:rPr>
          <w:rFonts w:ascii="Arial" w:hAnsi="Arial" w:cs="Arial"/>
          <w:sz w:val="20"/>
          <w:szCs w:val="20"/>
        </w:rPr>
      </w:pPr>
    </w:p>
    <w:tbl>
      <w:tblPr>
        <w:tblW w:w="0" w:type="auto"/>
        <w:tblLook w:val="01E0" w:firstRow="1" w:lastRow="1" w:firstColumn="1" w:lastColumn="1" w:noHBand="0" w:noVBand="0"/>
      </w:tblPr>
      <w:tblGrid>
        <w:gridCol w:w="2352"/>
        <w:gridCol w:w="763"/>
        <w:gridCol w:w="920"/>
        <w:gridCol w:w="5423"/>
      </w:tblGrid>
      <w:tr w:rsidR="00D87AF6" w:rsidRPr="00DC3034">
        <w:trPr>
          <w:trHeight w:val="410"/>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EMŠO:</w:t>
            </w:r>
          </w:p>
        </w:tc>
        <w:tc>
          <w:tcPr>
            <w:tcW w:w="7106" w:type="dxa"/>
            <w:gridSpan w:val="3"/>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53"/>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Datum rojstva:</w:t>
            </w:r>
          </w:p>
        </w:tc>
        <w:tc>
          <w:tcPr>
            <w:tcW w:w="7106" w:type="dxa"/>
            <w:gridSpan w:val="3"/>
            <w:tcBorders>
              <w:top w:val="single" w:sz="4" w:space="0" w:color="auto"/>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49"/>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Kraj rojstva:</w:t>
            </w:r>
          </w:p>
        </w:tc>
        <w:tc>
          <w:tcPr>
            <w:tcW w:w="7106" w:type="dxa"/>
            <w:gridSpan w:val="3"/>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60"/>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Občina rojstva:</w:t>
            </w:r>
          </w:p>
        </w:tc>
        <w:tc>
          <w:tcPr>
            <w:tcW w:w="7106" w:type="dxa"/>
            <w:gridSpan w:val="3"/>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41"/>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Država rojstva:</w:t>
            </w:r>
          </w:p>
        </w:tc>
        <w:tc>
          <w:tcPr>
            <w:tcW w:w="7106" w:type="dxa"/>
            <w:gridSpan w:val="3"/>
            <w:tcBorders>
              <w:top w:val="single" w:sz="4" w:space="0" w:color="auto"/>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51"/>
        </w:trPr>
        <w:tc>
          <w:tcPr>
            <w:tcW w:w="4035" w:type="dxa"/>
            <w:gridSpan w:val="3"/>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Naslov stalnega/začasnega bivališča:</w:t>
            </w:r>
          </w:p>
        </w:tc>
        <w:tc>
          <w:tcPr>
            <w:tcW w:w="5423" w:type="dxa"/>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47"/>
        </w:trPr>
        <w:tc>
          <w:tcPr>
            <w:tcW w:w="2352" w:type="dxa"/>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Državljanstvo:</w:t>
            </w:r>
          </w:p>
        </w:tc>
        <w:tc>
          <w:tcPr>
            <w:tcW w:w="7106" w:type="dxa"/>
            <w:gridSpan w:val="3"/>
            <w:tcBorders>
              <w:bottom w:val="single" w:sz="4" w:space="0" w:color="auto"/>
            </w:tcBorders>
          </w:tcPr>
          <w:p w:rsidR="00D87AF6" w:rsidRPr="00DC3034" w:rsidRDefault="00D87AF6" w:rsidP="0025772B">
            <w:pPr>
              <w:jc w:val="both"/>
              <w:rPr>
                <w:rFonts w:ascii="Arial" w:hAnsi="Arial" w:cs="Arial"/>
                <w:sz w:val="20"/>
                <w:szCs w:val="20"/>
              </w:rPr>
            </w:pPr>
          </w:p>
        </w:tc>
      </w:tr>
      <w:tr w:rsidR="00D87AF6" w:rsidRPr="00DC3034">
        <w:trPr>
          <w:trHeight w:val="357"/>
        </w:trPr>
        <w:tc>
          <w:tcPr>
            <w:tcW w:w="3115" w:type="dxa"/>
            <w:gridSpan w:val="2"/>
            <w:vAlign w:val="bottom"/>
          </w:tcPr>
          <w:p w:rsidR="00D87AF6" w:rsidRPr="00DC3034" w:rsidRDefault="00D87AF6" w:rsidP="0025772B">
            <w:pPr>
              <w:jc w:val="both"/>
              <w:rPr>
                <w:rFonts w:ascii="Arial" w:hAnsi="Arial" w:cs="Arial"/>
                <w:sz w:val="20"/>
                <w:szCs w:val="20"/>
              </w:rPr>
            </w:pPr>
            <w:r w:rsidRPr="00DC3034">
              <w:rPr>
                <w:rFonts w:ascii="Arial" w:hAnsi="Arial" w:cs="Arial"/>
                <w:sz w:val="20"/>
                <w:szCs w:val="20"/>
              </w:rPr>
              <w:t>Moj prejšnji priimek se glasi:</w:t>
            </w:r>
          </w:p>
        </w:tc>
        <w:tc>
          <w:tcPr>
            <w:tcW w:w="6343" w:type="dxa"/>
            <w:gridSpan w:val="2"/>
            <w:tcBorders>
              <w:bottom w:val="single" w:sz="4" w:space="0" w:color="auto"/>
            </w:tcBorders>
          </w:tcPr>
          <w:p w:rsidR="00D87AF6" w:rsidRPr="00DC3034" w:rsidRDefault="00D87AF6" w:rsidP="0025772B">
            <w:pPr>
              <w:jc w:val="both"/>
              <w:rPr>
                <w:rFonts w:ascii="Arial" w:hAnsi="Arial" w:cs="Arial"/>
                <w:sz w:val="20"/>
                <w:szCs w:val="20"/>
              </w:rPr>
            </w:pPr>
          </w:p>
        </w:tc>
      </w:tr>
    </w:tbl>
    <w:p w:rsidR="00D87AF6" w:rsidRPr="00DC3034" w:rsidRDefault="00D87AF6" w:rsidP="009039BC">
      <w:pPr>
        <w:jc w:val="both"/>
        <w:rPr>
          <w:rFonts w:ascii="Arial" w:hAnsi="Arial" w:cs="Arial"/>
          <w:sz w:val="20"/>
          <w:szCs w:val="20"/>
        </w:rPr>
      </w:pPr>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D87AF6" w:rsidRPr="00DC3034">
        <w:tc>
          <w:tcPr>
            <w:tcW w:w="4422"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328" w:type="dxa"/>
          </w:tcPr>
          <w:p w:rsidR="00D87AF6" w:rsidRPr="00FC5331" w:rsidRDefault="00D87AF6" w:rsidP="0025772B">
            <w:pPr>
              <w:pStyle w:val="Telobesedila"/>
              <w:rPr>
                <w:sz w:val="20"/>
                <w:szCs w:val="20"/>
              </w:rPr>
            </w:pPr>
          </w:p>
        </w:tc>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422" w:type="dxa"/>
            <w:tcBorders>
              <w:top w:val="single" w:sz="4" w:space="0" w:color="auto"/>
            </w:tcBorders>
          </w:tcPr>
          <w:p w:rsidR="00D87AF6" w:rsidRPr="00FC5331" w:rsidRDefault="00D87AF6" w:rsidP="0025772B">
            <w:pPr>
              <w:pStyle w:val="Telobesedila"/>
              <w:rPr>
                <w:sz w:val="20"/>
                <w:szCs w:val="20"/>
              </w:rPr>
            </w:pPr>
            <w:r w:rsidRPr="00FC5331">
              <w:rPr>
                <w:sz w:val="20"/>
                <w:szCs w:val="20"/>
              </w:rPr>
              <w:t>Kraj in datum</w:t>
            </w:r>
          </w:p>
        </w:tc>
        <w:tc>
          <w:tcPr>
            <w:tcW w:w="328" w:type="dxa"/>
          </w:tcPr>
          <w:p w:rsidR="00D87AF6" w:rsidRPr="00FC5331" w:rsidRDefault="00D87AF6" w:rsidP="0025772B">
            <w:pPr>
              <w:pStyle w:val="Telobesedila"/>
              <w:rPr>
                <w:sz w:val="20"/>
                <w:szCs w:val="20"/>
              </w:rPr>
            </w:pPr>
          </w:p>
        </w:tc>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(podpis zakonitega zastopnika/pooblastitelja)</w:t>
            </w:r>
          </w:p>
        </w:tc>
      </w:tr>
    </w:tbl>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OPOMBA: Obrazec izpolni vsak zakoniti zastopnik ponudnika, zato se le ta ustrezno fotokopira.</w:t>
      </w:r>
    </w:p>
    <w:p w:rsidR="00D87AF6" w:rsidRPr="00DC3034" w:rsidRDefault="00D87AF6" w:rsidP="009039BC">
      <w:pPr>
        <w:jc w:val="both"/>
        <w:rPr>
          <w:rFonts w:ascii="Arial" w:hAnsi="Arial" w:cs="Arial"/>
          <w:sz w:val="20"/>
          <w:szCs w:val="20"/>
        </w:rPr>
      </w:pPr>
    </w:p>
    <w:p w:rsidR="00D87AF6" w:rsidRPr="00DC3034" w:rsidRDefault="00D87AF6" w:rsidP="009039BC">
      <w:pPr>
        <w:pStyle w:val="Naslov2"/>
        <w:jc w:val="right"/>
        <w:rPr>
          <w:i/>
          <w:iCs/>
        </w:rPr>
      </w:pPr>
      <w:r w:rsidRPr="00DC3034">
        <w:rPr>
          <w:b/>
          <w:bCs/>
        </w:rPr>
        <w:br w:type="page"/>
      </w:r>
      <w:bookmarkStart w:id="39" w:name="_Toc425922425"/>
      <w:r w:rsidRPr="00DC3034">
        <w:rPr>
          <w:i/>
          <w:iCs/>
        </w:rPr>
        <w:lastRenderedPageBreak/>
        <w:t>PRILOGA št. D/4</w:t>
      </w:r>
      <w:bookmarkEnd w:id="39"/>
    </w:p>
    <w:p w:rsidR="00D87AF6" w:rsidRPr="00DC3034" w:rsidRDefault="00D87AF6" w:rsidP="009039BC">
      <w:pPr>
        <w:pStyle w:val="Naslov2"/>
        <w:jc w:val="center"/>
        <w:rPr>
          <w:b/>
          <w:bCs/>
        </w:rPr>
      </w:pPr>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745"/>
      </w:tblGrid>
      <w:tr w:rsidR="00D87AF6" w:rsidRPr="00DC3034">
        <w:trPr>
          <w:trHeight w:val="481"/>
        </w:trPr>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745"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r>
      <w:tr w:rsidR="00D87AF6" w:rsidRPr="00DC3034">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(ponudnik)</w:t>
            </w:r>
          </w:p>
        </w:tc>
      </w:tr>
    </w:tbl>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pStyle w:val="Naslov2"/>
        <w:jc w:val="center"/>
        <w:rPr>
          <w:b/>
          <w:bCs/>
        </w:rPr>
      </w:pPr>
      <w:bookmarkStart w:id="40" w:name="_Toc288727047"/>
      <w:bookmarkStart w:id="41" w:name="_Toc289366858"/>
      <w:bookmarkStart w:id="42" w:name="_Toc289672046"/>
      <w:bookmarkStart w:id="43" w:name="_Toc379871421"/>
      <w:bookmarkStart w:id="44" w:name="_Toc390253665"/>
      <w:bookmarkStart w:id="45" w:name="_Toc422917788"/>
      <w:bookmarkStart w:id="46" w:name="_Toc425230284"/>
      <w:bookmarkStart w:id="47" w:name="_Toc425920839"/>
      <w:bookmarkStart w:id="48" w:name="_Toc425922426"/>
      <w:r w:rsidRPr="00DC3034">
        <w:rPr>
          <w:b/>
          <w:bCs/>
        </w:rPr>
        <w:t>IZJAVA O IZPOLNJEVANJU OSNOVNE SPOSOBNOSTI</w:t>
      </w:r>
      <w:bookmarkEnd w:id="40"/>
      <w:bookmarkEnd w:id="41"/>
      <w:bookmarkEnd w:id="42"/>
      <w:bookmarkEnd w:id="43"/>
      <w:bookmarkEnd w:id="44"/>
      <w:bookmarkEnd w:id="45"/>
      <w:bookmarkEnd w:id="46"/>
      <w:bookmarkEnd w:id="47"/>
      <w:bookmarkEnd w:id="48"/>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pStyle w:val="Telobesedila"/>
        <w:rPr>
          <w:sz w:val="20"/>
          <w:szCs w:val="20"/>
        </w:rPr>
      </w:pPr>
      <w:r w:rsidRPr="00DC3034">
        <w:rPr>
          <w:sz w:val="20"/>
          <w:szCs w:val="20"/>
        </w:rPr>
        <w:t xml:space="preserve">V zvezi z javnim naročilom gradnje po odprtem postopku za </w:t>
      </w:r>
      <w:r>
        <w:rPr>
          <w:sz w:val="20"/>
          <w:szCs w:val="20"/>
        </w:rPr>
        <w:t>Izgradnjo komunalne opreme Cesta v Rovte - Trebež</w:t>
      </w:r>
      <w:r w:rsidRPr="00DC3034">
        <w:rPr>
          <w:sz w:val="20"/>
          <w:szCs w:val="20"/>
        </w:rPr>
        <w:t xml:space="preserve">, </w:t>
      </w:r>
      <w:r w:rsidRPr="00DC3034">
        <w:rPr>
          <w:b/>
          <w:bCs/>
          <w:sz w:val="20"/>
          <w:szCs w:val="20"/>
          <w:u w:val="single"/>
        </w:rPr>
        <w:t>pod materialno in kazensko odgovornostjo izjavljamo</w:t>
      </w:r>
      <w:r w:rsidRPr="00DC3034">
        <w:rPr>
          <w:sz w:val="20"/>
          <w:szCs w:val="20"/>
        </w:rPr>
        <w:t>:</w:t>
      </w: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nismo v stečajnem postopku ali zanj ni bil podan predlog za začetek stečajnega postopka in sodišče o tem predlogu še ni odločilo.</w:t>
      </w:r>
    </w:p>
    <w:p w:rsidR="00D87AF6" w:rsidRPr="00DC3034" w:rsidRDefault="00D87AF6" w:rsidP="009039BC">
      <w:pPr>
        <w:ind w:left="-388"/>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nismo v postopku prisilne poravnave ali da zanj ni bil podan predlog za začetek postopka prisilne poravnave in sodišče o tem predlogu še ni odločilo.</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nismo v postopku prisilnega prenehanja, da zanj ni podan predlog za začetek postopka prisilnega prenehanja in sodišče o tem predlogu še ni odločilo, da z našimi posli iz drugih razlogov ne upravlja sodišče, da nismo opustili poslovne dejavnosti in da nismo v kateremkoli podobnem položaju;</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nismo bili s pravnomočno sodbo v katerikoli državi obsojeni za prestopek v zvezi s našim poklicnim ravnanjem in da nismo storili velike strokovne napake s področja predmeta javnega naročila.</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na dan, ko se izteče rok za oddajo ponudb, v skladu s predpisi države, v kateri imamo sedež, ali s predpisi države naročnika, nimamo zapadlih, neplačanih obveznosti v zvezi s plačili prispevkov za socialno varnost, v vrednosti 50€ ali več.</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na dan, ko se izteče rok za oddajo ponudb, v skladu s predpisi države, v kateri imamo sedež, ali s predpisi države naročnika, nimamo zapadlih, neplačanih obveznosti v zvezi s plačili davkov, v vrednosti 50 € ali več.</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na dan, ko se izteče rok za oddajo ponudb nismo izločeni iz postopkov oddaje javnih naročil zaradi uvrstitve v evidenco ponudnikov z negativnimi referencami iz 77.a člena ZJN-2.</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8"/>
        </w:numPr>
        <w:tabs>
          <w:tab w:val="clear" w:pos="841"/>
          <w:tab w:val="num" w:pos="453"/>
        </w:tabs>
        <w:ind w:left="453"/>
        <w:jc w:val="both"/>
        <w:rPr>
          <w:rFonts w:ascii="Arial" w:hAnsi="Arial" w:cs="Arial"/>
          <w:sz w:val="20"/>
          <w:szCs w:val="20"/>
        </w:rPr>
      </w:pPr>
      <w:r w:rsidRPr="00DC3034">
        <w:rPr>
          <w:rFonts w:ascii="Arial" w:hAnsi="Arial" w:cs="Arial"/>
          <w:sz w:val="20"/>
          <w:szCs w:val="20"/>
        </w:rPr>
        <w:t>Da pri dajanju informacij, zahtevanih v skladu z določbami 41. do 49. člena ZJN-2 v tem ali predhodnih postopkih nismo namerno podali zavajajoče razlage ali zagotovili take informacije.</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D87AF6" w:rsidRPr="00DC3034">
        <w:tc>
          <w:tcPr>
            <w:tcW w:w="4422"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328" w:type="dxa"/>
          </w:tcPr>
          <w:p w:rsidR="00D87AF6" w:rsidRPr="00FC5331" w:rsidRDefault="00D87AF6" w:rsidP="0025772B">
            <w:pPr>
              <w:pStyle w:val="Telobesedila"/>
              <w:rPr>
                <w:sz w:val="20"/>
                <w:szCs w:val="20"/>
              </w:rPr>
            </w:pPr>
          </w:p>
        </w:tc>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422" w:type="dxa"/>
            <w:tcBorders>
              <w:top w:val="single" w:sz="4" w:space="0" w:color="auto"/>
            </w:tcBorders>
          </w:tcPr>
          <w:p w:rsidR="00D87AF6" w:rsidRPr="00FC5331" w:rsidRDefault="00D87AF6" w:rsidP="0025772B">
            <w:pPr>
              <w:pStyle w:val="Telobesedila"/>
              <w:rPr>
                <w:sz w:val="20"/>
                <w:szCs w:val="20"/>
              </w:rPr>
            </w:pPr>
            <w:r w:rsidRPr="00FC5331">
              <w:rPr>
                <w:sz w:val="20"/>
                <w:szCs w:val="20"/>
              </w:rPr>
              <w:t>Kraj in datum</w:t>
            </w:r>
          </w:p>
        </w:tc>
        <w:tc>
          <w:tcPr>
            <w:tcW w:w="328" w:type="dxa"/>
          </w:tcPr>
          <w:p w:rsidR="00D87AF6" w:rsidRPr="00FC5331" w:rsidRDefault="00D87AF6" w:rsidP="0025772B">
            <w:pPr>
              <w:pStyle w:val="Telobesedila"/>
              <w:rPr>
                <w:sz w:val="20"/>
                <w:szCs w:val="20"/>
              </w:rPr>
            </w:pPr>
          </w:p>
        </w:tc>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(žig in podpis pooblaščene osebe)</w:t>
            </w:r>
          </w:p>
        </w:tc>
      </w:tr>
    </w:tbl>
    <w:p w:rsidR="00D87AF6" w:rsidRPr="00DC3034" w:rsidRDefault="00D87AF6" w:rsidP="009039BC">
      <w:pPr>
        <w:pStyle w:val="Telobesedila"/>
        <w:rPr>
          <w:sz w:val="20"/>
          <w:szCs w:val="20"/>
        </w:rPr>
      </w:pP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br w:type="page"/>
      </w:r>
    </w:p>
    <w:p w:rsidR="00D87AF6" w:rsidRPr="00DC3034" w:rsidRDefault="00D87AF6" w:rsidP="009039BC">
      <w:pPr>
        <w:pStyle w:val="Naslov2"/>
        <w:jc w:val="right"/>
        <w:rPr>
          <w:i/>
          <w:iCs/>
        </w:rPr>
      </w:pPr>
      <w:bookmarkStart w:id="49" w:name="_Toc425922427"/>
      <w:r w:rsidRPr="00DC3034">
        <w:rPr>
          <w:i/>
          <w:iCs/>
        </w:rPr>
        <w:t>PRILOGA št. D/5</w:t>
      </w:r>
      <w:bookmarkEnd w:id="49"/>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745"/>
      </w:tblGrid>
      <w:tr w:rsidR="00D87AF6" w:rsidRPr="00DC3034">
        <w:trPr>
          <w:trHeight w:val="481"/>
        </w:trPr>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745"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r>
      <w:tr w:rsidR="00D87AF6" w:rsidRPr="00DC3034">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(ponudnik)</w:t>
            </w:r>
          </w:p>
        </w:tc>
      </w:tr>
    </w:tbl>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pStyle w:val="Naslov2"/>
        <w:jc w:val="center"/>
        <w:rPr>
          <w:b/>
          <w:bCs/>
        </w:rPr>
      </w:pPr>
      <w:bookmarkStart w:id="50" w:name="_Toc288727049"/>
      <w:bookmarkStart w:id="51" w:name="_Toc289366860"/>
      <w:bookmarkStart w:id="52" w:name="_Toc289672048"/>
      <w:bookmarkStart w:id="53" w:name="_Toc379871423"/>
      <w:bookmarkStart w:id="54" w:name="_Toc390253667"/>
      <w:bookmarkStart w:id="55" w:name="_Toc422917790"/>
      <w:bookmarkStart w:id="56" w:name="_Toc425230286"/>
      <w:bookmarkStart w:id="57" w:name="_Toc425920841"/>
      <w:bookmarkStart w:id="58" w:name="_Toc425922428"/>
      <w:r w:rsidRPr="00DC3034">
        <w:rPr>
          <w:b/>
          <w:bCs/>
        </w:rPr>
        <w:t>IZJAVA O IZPOLNJEVANJU POKLICNE SPOSOBNOSTI</w:t>
      </w:r>
      <w:bookmarkEnd w:id="50"/>
      <w:bookmarkEnd w:id="51"/>
      <w:bookmarkEnd w:id="52"/>
      <w:bookmarkEnd w:id="53"/>
      <w:bookmarkEnd w:id="54"/>
      <w:bookmarkEnd w:id="55"/>
      <w:bookmarkEnd w:id="56"/>
      <w:bookmarkEnd w:id="57"/>
      <w:bookmarkEnd w:id="58"/>
    </w:p>
    <w:p w:rsidR="00D87AF6" w:rsidRPr="00DC3034" w:rsidRDefault="00D87AF6" w:rsidP="009039BC">
      <w:pPr>
        <w:rPr>
          <w:rFonts w:ascii="Arial" w:hAnsi="Arial" w:cs="Arial"/>
          <w:sz w:val="20"/>
          <w:szCs w:val="20"/>
        </w:rPr>
      </w:pPr>
    </w:p>
    <w:p w:rsidR="00D87AF6" w:rsidRPr="00DC3034" w:rsidRDefault="00D87AF6" w:rsidP="009039BC">
      <w:pPr>
        <w:pStyle w:val="Telobesedila"/>
        <w:rPr>
          <w:sz w:val="20"/>
          <w:szCs w:val="20"/>
        </w:rPr>
      </w:pPr>
      <w:r w:rsidRPr="00DC3034">
        <w:rPr>
          <w:sz w:val="20"/>
          <w:szCs w:val="20"/>
        </w:rPr>
        <w:t xml:space="preserve">V zvezi z naročilom gradnje po odprtem postopku za </w:t>
      </w:r>
      <w:r>
        <w:rPr>
          <w:sz w:val="20"/>
          <w:szCs w:val="20"/>
        </w:rPr>
        <w:t>Izgradnjo komunalne opreme Cesta v Rovte - Trebež</w:t>
      </w:r>
      <w:r w:rsidRPr="00DC3034">
        <w:rPr>
          <w:sz w:val="20"/>
          <w:szCs w:val="20"/>
        </w:rPr>
        <w:t xml:space="preserve">, </w:t>
      </w:r>
      <w:r w:rsidRPr="00DC3034">
        <w:rPr>
          <w:b/>
          <w:bCs/>
          <w:sz w:val="20"/>
          <w:szCs w:val="20"/>
          <w:u w:val="single"/>
        </w:rPr>
        <w:t>pod materialno in kazensko odgovornostjo izjavljamo</w:t>
      </w:r>
      <w:r w:rsidRPr="00DC3034">
        <w:rPr>
          <w:sz w:val="20"/>
          <w:szCs w:val="20"/>
        </w:rPr>
        <w:t>:</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b/>
          <w:bCs/>
          <w:sz w:val="20"/>
          <w:szCs w:val="20"/>
        </w:rPr>
      </w:pPr>
      <w:r w:rsidRPr="00DC3034">
        <w:rPr>
          <w:rFonts w:ascii="Arial" w:hAnsi="Arial" w:cs="Arial"/>
          <w:b/>
          <w:bCs/>
          <w:sz w:val="20"/>
          <w:szCs w:val="20"/>
        </w:rPr>
        <w:t>Ustrezno izpolnite in obkrožite:</w:t>
      </w:r>
    </w:p>
    <w:p w:rsidR="00D87AF6" w:rsidRPr="00DC3034" w:rsidRDefault="00D87AF6" w:rsidP="009039BC">
      <w:pPr>
        <w:jc w:val="both"/>
        <w:rPr>
          <w:rFonts w:ascii="Arial" w:hAnsi="Arial" w:cs="Arial"/>
          <w:sz w:val="20"/>
          <w:szCs w:val="20"/>
        </w:rPr>
      </w:pPr>
    </w:p>
    <w:p w:rsidR="00D87AF6" w:rsidRPr="00DC3034" w:rsidRDefault="00D87AF6" w:rsidP="006C2840">
      <w:pPr>
        <w:numPr>
          <w:ilvl w:val="0"/>
          <w:numId w:val="16"/>
        </w:numPr>
        <w:tabs>
          <w:tab w:val="clear" w:pos="720"/>
          <w:tab w:val="num" w:pos="374"/>
        </w:tabs>
        <w:ind w:left="374" w:hanging="374"/>
        <w:jc w:val="both"/>
        <w:rPr>
          <w:rFonts w:ascii="Arial" w:hAnsi="Arial" w:cs="Arial"/>
          <w:sz w:val="20"/>
          <w:szCs w:val="20"/>
        </w:rPr>
      </w:pPr>
      <w:r w:rsidRPr="00DC3034">
        <w:rPr>
          <w:rFonts w:ascii="Arial" w:hAnsi="Arial" w:cs="Arial"/>
          <w:sz w:val="20"/>
          <w:szCs w:val="20"/>
        </w:rPr>
        <w:t xml:space="preserve">Dejavnost lahko opravljamo na podlagi vpisa v Sodni register, pod vložno številko _______________, oz. na osnovi vpisa pri Davčnem uradu RS enota v _______________, številka ____________________. </w:t>
      </w:r>
    </w:p>
    <w:p w:rsidR="00D87AF6" w:rsidRPr="00DC3034" w:rsidRDefault="00D87AF6" w:rsidP="009039BC">
      <w:pPr>
        <w:tabs>
          <w:tab w:val="num" w:pos="374"/>
        </w:tabs>
        <w:ind w:left="374" w:hanging="374"/>
        <w:jc w:val="both"/>
        <w:rPr>
          <w:rFonts w:ascii="Arial" w:hAnsi="Arial" w:cs="Arial"/>
          <w:sz w:val="20"/>
          <w:szCs w:val="20"/>
        </w:rPr>
      </w:pPr>
    </w:p>
    <w:p w:rsidR="00D87AF6" w:rsidRPr="00DC3034" w:rsidRDefault="00D87AF6" w:rsidP="006C2840">
      <w:pPr>
        <w:numPr>
          <w:ilvl w:val="0"/>
          <w:numId w:val="16"/>
        </w:numPr>
        <w:tabs>
          <w:tab w:val="clear" w:pos="720"/>
          <w:tab w:val="num" w:pos="374"/>
        </w:tabs>
        <w:ind w:left="374" w:hanging="374"/>
        <w:jc w:val="both"/>
        <w:rPr>
          <w:rFonts w:ascii="Arial" w:hAnsi="Arial" w:cs="Arial"/>
          <w:sz w:val="20"/>
          <w:szCs w:val="20"/>
        </w:rPr>
      </w:pPr>
      <w:r w:rsidRPr="00DC3034">
        <w:rPr>
          <w:rFonts w:ascii="Arial" w:hAnsi="Arial" w:cs="Arial"/>
          <w:sz w:val="20"/>
          <w:szCs w:val="20"/>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D87AF6" w:rsidRPr="00DC3034" w:rsidRDefault="00D87AF6" w:rsidP="009039BC">
      <w:pPr>
        <w:pStyle w:val="Telobesedila-zamik2"/>
        <w:tabs>
          <w:tab w:val="num" w:pos="374"/>
        </w:tabs>
        <w:ind w:left="374" w:hanging="374"/>
        <w:rPr>
          <w:sz w:val="20"/>
          <w:szCs w:val="20"/>
        </w:rPr>
      </w:pPr>
    </w:p>
    <w:p w:rsidR="00D87AF6" w:rsidRPr="00DC3034" w:rsidRDefault="00D87AF6" w:rsidP="009039BC">
      <w:pPr>
        <w:pStyle w:val="Telobesedila-zamik2"/>
        <w:tabs>
          <w:tab w:val="num" w:pos="374"/>
        </w:tabs>
        <w:ind w:left="374"/>
        <w:rPr>
          <w:sz w:val="20"/>
          <w:szCs w:val="20"/>
        </w:rPr>
      </w:pPr>
      <w:r w:rsidRPr="00DC3034">
        <w:rPr>
          <w:sz w:val="20"/>
          <w:szCs w:val="20"/>
        </w:rPr>
        <w:t>Smo člani naslednje organizacije: ______________________________________________</w:t>
      </w:r>
    </w:p>
    <w:p w:rsidR="00D87AF6" w:rsidRPr="00DC3034" w:rsidRDefault="00D87AF6" w:rsidP="009039BC">
      <w:pPr>
        <w:tabs>
          <w:tab w:val="num" w:pos="374"/>
        </w:tabs>
        <w:ind w:left="374"/>
        <w:jc w:val="both"/>
        <w:rPr>
          <w:rFonts w:ascii="Arial" w:hAnsi="Arial" w:cs="Arial"/>
          <w:sz w:val="20"/>
          <w:szCs w:val="20"/>
        </w:rPr>
      </w:pPr>
      <w:r w:rsidRPr="00DC3034">
        <w:rPr>
          <w:rFonts w:ascii="Arial" w:hAnsi="Arial" w:cs="Arial"/>
          <w:sz w:val="20"/>
          <w:szCs w:val="20"/>
        </w:rPr>
        <w:t>(vpisati le v primeru, če mora biti gospodarski subjekt za opravljanje svoje dejavnosti član posebne organizacije-zbornice, združenja itd.).</w:t>
      </w:r>
    </w:p>
    <w:p w:rsidR="00D87AF6" w:rsidRPr="00DC3034" w:rsidRDefault="00D87AF6" w:rsidP="009039BC">
      <w:pPr>
        <w:tabs>
          <w:tab w:val="num" w:pos="374"/>
        </w:tabs>
        <w:ind w:left="374" w:hanging="374"/>
        <w:jc w:val="both"/>
        <w:rPr>
          <w:rFonts w:ascii="Arial" w:hAnsi="Arial" w:cs="Arial"/>
          <w:sz w:val="20"/>
          <w:szCs w:val="20"/>
        </w:rPr>
      </w:pPr>
    </w:p>
    <w:p w:rsidR="00D87AF6" w:rsidRPr="00DC3034" w:rsidRDefault="00D87AF6" w:rsidP="006C2840">
      <w:pPr>
        <w:numPr>
          <w:ilvl w:val="0"/>
          <w:numId w:val="16"/>
        </w:numPr>
        <w:tabs>
          <w:tab w:val="clear" w:pos="720"/>
          <w:tab w:val="num" w:pos="374"/>
        </w:tabs>
        <w:ind w:left="374" w:hanging="374"/>
        <w:jc w:val="both"/>
        <w:rPr>
          <w:rFonts w:ascii="Arial" w:hAnsi="Arial" w:cs="Arial"/>
          <w:sz w:val="20"/>
          <w:szCs w:val="20"/>
        </w:rPr>
      </w:pPr>
      <w:r w:rsidRPr="00DC3034">
        <w:rPr>
          <w:rFonts w:ascii="Arial" w:hAnsi="Arial" w:cs="Arial"/>
          <w:sz w:val="20"/>
          <w:szCs w:val="20"/>
        </w:rPr>
        <w:t>Za opravljanje dejavnosti, ki je predmet javnega naročila ne potrebujemo posebnega dovoljenja in lahko dejavnost opravljamo že na podlagi vpisa v sodni register oz. vpisa pri Davčnem uradu.</w:t>
      </w:r>
    </w:p>
    <w:p w:rsidR="00D87AF6" w:rsidRPr="00DC3034" w:rsidRDefault="00D87AF6" w:rsidP="009039BC">
      <w:pPr>
        <w:tabs>
          <w:tab w:val="num" w:pos="374"/>
        </w:tabs>
        <w:ind w:left="374"/>
        <w:jc w:val="both"/>
        <w:rPr>
          <w:rFonts w:ascii="Arial" w:hAnsi="Arial" w:cs="Arial"/>
          <w:sz w:val="20"/>
          <w:szCs w:val="20"/>
        </w:rPr>
      </w:pPr>
      <w:r w:rsidRPr="00DC3034">
        <w:rPr>
          <w:rFonts w:ascii="Arial" w:hAnsi="Arial" w:cs="Arial"/>
          <w:sz w:val="20"/>
          <w:szCs w:val="20"/>
        </w:rPr>
        <w:t>(če ste izpolnili točko B., v tem primeru točke C. ne izpolnjujete; če niste izpolnili točke B, izpolnite točko C.)</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S podpisom te izjave tudi potrjujemo, da smo korektno izpolnjevali pogodbene obveznosti iz prejšnjih pogodb, sklenjenih v zadnjih treh letih.</w:t>
      </w:r>
    </w:p>
    <w:p w:rsidR="00D87AF6" w:rsidRPr="00DC3034" w:rsidRDefault="00D87AF6" w:rsidP="009039BC">
      <w:pPr>
        <w:rPr>
          <w:rFonts w:ascii="Arial" w:hAnsi="Arial" w:cs="Arial"/>
          <w:sz w:val="20"/>
          <w:szCs w:val="20"/>
        </w:rPr>
      </w:pPr>
    </w:p>
    <w:p w:rsidR="00D87AF6" w:rsidRPr="00DC3034" w:rsidRDefault="00D87AF6" w:rsidP="009039BC">
      <w:pPr>
        <w:pStyle w:val="Telobesedila-zamik"/>
        <w:ind w:left="0"/>
        <w:rPr>
          <w:b/>
          <w:bCs/>
          <w:sz w:val="20"/>
          <w:szCs w:val="20"/>
        </w:rPr>
      </w:pPr>
      <w:r w:rsidRPr="00DC3034">
        <w:rPr>
          <w:b/>
          <w:bCs/>
          <w:sz w:val="20"/>
          <w:szCs w:val="20"/>
        </w:rPr>
        <w:t>Pod kazensko in materialno odgovornostjo izjavljamo, da so zgoraj navedeni podatki točni in resnični.</w:t>
      </w:r>
    </w:p>
    <w:p w:rsidR="00D87AF6" w:rsidRPr="00DC3034" w:rsidRDefault="00D87AF6" w:rsidP="009039BC">
      <w:pPr>
        <w:pStyle w:val="Telobesedila-zamik"/>
        <w:rPr>
          <w:b/>
          <w:bCs/>
          <w:sz w:val="20"/>
          <w:szCs w:val="20"/>
        </w:rPr>
      </w:pPr>
    </w:p>
    <w:p w:rsidR="00D87AF6" w:rsidRPr="00DC3034" w:rsidRDefault="00D87AF6" w:rsidP="009039BC">
      <w:pPr>
        <w:pStyle w:val="Telobesedila-zamik"/>
        <w:ind w:left="0"/>
        <w:rPr>
          <w:sz w:val="20"/>
          <w:szCs w:val="20"/>
        </w:rPr>
      </w:pPr>
      <w:r w:rsidRPr="00DC3034">
        <w:rPr>
          <w:sz w:val="20"/>
          <w:szCs w:val="20"/>
        </w:rPr>
        <w:t>Izjava za ponudnike, ki nimajo sedeža v Republiki Sloveniji mora biti podana oz. potrjena pred pristojnim organom (notarjem ali drugim pristojnim organom v državi kjer ima ponudnik svoj sedež).</w:t>
      </w:r>
    </w:p>
    <w:p w:rsidR="00D87AF6" w:rsidRPr="00DC3034" w:rsidRDefault="00D87AF6" w:rsidP="009039BC">
      <w:pPr>
        <w:pStyle w:val="Telobesedila-zamik"/>
        <w:rPr>
          <w:sz w:val="20"/>
          <w:szCs w:val="20"/>
        </w:rPr>
      </w:pPr>
    </w:p>
    <w:p w:rsidR="00D87AF6" w:rsidRPr="00DC3034" w:rsidRDefault="00D87AF6" w:rsidP="009039BC">
      <w:pPr>
        <w:pStyle w:val="Telobesedila-zamik"/>
        <w:rPr>
          <w:sz w:val="20"/>
          <w:szCs w:val="20"/>
        </w:rPr>
      </w:pPr>
    </w:p>
    <w:p w:rsidR="00D87AF6" w:rsidRPr="00DC3034" w:rsidRDefault="00D87AF6" w:rsidP="009039BC">
      <w:pPr>
        <w:pStyle w:val="Telobesedila-zamik"/>
        <w:rPr>
          <w:sz w:val="20"/>
          <w:szCs w:val="20"/>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D87AF6" w:rsidRPr="00DC3034">
        <w:tc>
          <w:tcPr>
            <w:tcW w:w="4422"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328" w:type="dxa"/>
          </w:tcPr>
          <w:p w:rsidR="00D87AF6" w:rsidRPr="00FC5331" w:rsidRDefault="00D87AF6" w:rsidP="0025772B">
            <w:pPr>
              <w:pStyle w:val="Telobesedila"/>
              <w:rPr>
                <w:sz w:val="20"/>
                <w:szCs w:val="20"/>
              </w:rPr>
            </w:pPr>
          </w:p>
        </w:tc>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422" w:type="dxa"/>
            <w:tcBorders>
              <w:top w:val="single" w:sz="4" w:space="0" w:color="auto"/>
            </w:tcBorders>
          </w:tcPr>
          <w:p w:rsidR="00D87AF6" w:rsidRPr="00FC5331" w:rsidRDefault="00D87AF6" w:rsidP="0025772B">
            <w:pPr>
              <w:pStyle w:val="Telobesedila"/>
              <w:rPr>
                <w:sz w:val="20"/>
                <w:szCs w:val="20"/>
              </w:rPr>
            </w:pPr>
            <w:r w:rsidRPr="00FC5331">
              <w:rPr>
                <w:sz w:val="20"/>
                <w:szCs w:val="20"/>
              </w:rPr>
              <w:t>Kraj in datum</w:t>
            </w:r>
          </w:p>
        </w:tc>
        <w:tc>
          <w:tcPr>
            <w:tcW w:w="328" w:type="dxa"/>
          </w:tcPr>
          <w:p w:rsidR="00D87AF6" w:rsidRPr="00FC5331" w:rsidRDefault="00D87AF6" w:rsidP="0025772B">
            <w:pPr>
              <w:pStyle w:val="Telobesedila"/>
              <w:rPr>
                <w:sz w:val="20"/>
                <w:szCs w:val="20"/>
              </w:rPr>
            </w:pPr>
          </w:p>
        </w:tc>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(žig in podpis pooblaščene osebe)</w:t>
            </w:r>
          </w:p>
        </w:tc>
      </w:tr>
    </w:tbl>
    <w:p w:rsidR="00D87AF6" w:rsidRPr="00DC3034" w:rsidRDefault="00D87AF6" w:rsidP="009039BC">
      <w:pPr>
        <w:pStyle w:val="Telobesedila"/>
        <w:rPr>
          <w:sz w:val="20"/>
          <w:szCs w:val="20"/>
        </w:rPr>
      </w:pPr>
    </w:p>
    <w:p w:rsidR="00D87AF6" w:rsidRPr="00DC3034" w:rsidRDefault="00D87AF6" w:rsidP="009039BC">
      <w:pPr>
        <w:pStyle w:val="Naslov2"/>
      </w:pPr>
      <w:bookmarkStart w:id="59" w:name="_Toc481310670"/>
      <w:bookmarkStart w:id="60" w:name="_Toc521744479"/>
      <w:bookmarkStart w:id="61" w:name="_Toc532782226"/>
      <w:bookmarkStart w:id="62" w:name="_Toc6287360"/>
      <w:bookmarkStart w:id="63" w:name="_Toc139163569"/>
      <w:bookmarkStart w:id="64" w:name="_Toc184713956"/>
    </w:p>
    <w:p w:rsidR="00D87AF6" w:rsidRPr="00DC3034" w:rsidRDefault="00D87AF6" w:rsidP="009039BC">
      <w:pPr>
        <w:rPr>
          <w:rFonts w:ascii="Arial" w:hAnsi="Arial" w:cs="Arial"/>
          <w:sz w:val="20"/>
          <w:szCs w:val="20"/>
        </w:rPr>
        <w:sectPr w:rsidR="00D87AF6" w:rsidRPr="00DC3034" w:rsidSect="0025772B">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418" w:header="709" w:footer="709" w:gutter="0"/>
          <w:cols w:space="708"/>
          <w:titlePg/>
        </w:sectPr>
      </w:pPr>
    </w:p>
    <w:p w:rsidR="00D87AF6" w:rsidRPr="00DC3034" w:rsidRDefault="00D87AF6" w:rsidP="009039BC">
      <w:pPr>
        <w:pStyle w:val="Naslov2"/>
        <w:jc w:val="right"/>
        <w:rPr>
          <w:i/>
          <w:iCs/>
        </w:rPr>
      </w:pPr>
      <w:bookmarkStart w:id="65" w:name="_Toc369523450"/>
      <w:bookmarkStart w:id="66" w:name="_Toc425922429"/>
      <w:bookmarkEnd w:id="59"/>
      <w:bookmarkEnd w:id="60"/>
      <w:bookmarkEnd w:id="61"/>
      <w:bookmarkEnd w:id="62"/>
      <w:bookmarkEnd w:id="63"/>
      <w:bookmarkEnd w:id="64"/>
      <w:r w:rsidRPr="00DC3034">
        <w:rPr>
          <w:i/>
          <w:iCs/>
        </w:rPr>
        <w:lastRenderedPageBreak/>
        <w:t>PRILOGA št. D/6</w:t>
      </w:r>
      <w:bookmarkEnd w:id="65"/>
      <w:bookmarkEnd w:id="66"/>
    </w:p>
    <w:tbl>
      <w:tblPr>
        <w:tblW w:w="0" w:type="auto"/>
        <w:tblCellMar>
          <w:left w:w="70" w:type="dxa"/>
          <w:right w:w="70" w:type="dxa"/>
        </w:tblCellMar>
        <w:tblLook w:val="0000" w:firstRow="0" w:lastRow="0" w:firstColumn="0" w:lastColumn="0" w:noHBand="0" w:noVBand="0"/>
      </w:tblPr>
      <w:tblGrid>
        <w:gridCol w:w="4745"/>
      </w:tblGrid>
      <w:tr w:rsidR="00D87AF6" w:rsidRPr="00DC3034">
        <w:trPr>
          <w:trHeight w:val="481"/>
        </w:trPr>
        <w:tc>
          <w:tcPr>
            <w:tcW w:w="4745" w:type="dxa"/>
            <w:tcBorders>
              <w:bottom w:val="single" w:sz="4" w:space="0" w:color="auto"/>
            </w:tcBorders>
          </w:tcPr>
          <w:p w:rsidR="00D87AF6" w:rsidRPr="00FC5331" w:rsidRDefault="00D87AF6" w:rsidP="0025772B">
            <w:pPr>
              <w:pStyle w:val="Telobesedila"/>
              <w:rPr>
                <w:sz w:val="20"/>
                <w:szCs w:val="20"/>
              </w:rPr>
            </w:pPr>
          </w:p>
        </w:tc>
      </w:tr>
      <w:tr w:rsidR="00D87AF6" w:rsidRPr="00DC3034">
        <w:tc>
          <w:tcPr>
            <w:tcW w:w="4745"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r>
      <w:tr w:rsidR="00D87AF6" w:rsidRPr="00DC3034">
        <w:tc>
          <w:tcPr>
            <w:tcW w:w="4745" w:type="dxa"/>
            <w:tcBorders>
              <w:top w:val="single" w:sz="4" w:space="0" w:color="auto"/>
            </w:tcBorders>
          </w:tcPr>
          <w:p w:rsidR="00D87AF6" w:rsidRPr="00FC5331" w:rsidRDefault="00D87AF6" w:rsidP="0025772B">
            <w:pPr>
              <w:pStyle w:val="Telobesedila"/>
              <w:jc w:val="center"/>
              <w:rPr>
                <w:sz w:val="20"/>
                <w:szCs w:val="20"/>
              </w:rPr>
            </w:pPr>
            <w:r w:rsidRPr="00FC5331">
              <w:rPr>
                <w:sz w:val="20"/>
                <w:szCs w:val="20"/>
              </w:rPr>
              <w:t>(ponudnik)</w:t>
            </w:r>
          </w:p>
        </w:tc>
      </w:tr>
    </w:tbl>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jc w:val="center"/>
        <w:rPr>
          <w:rFonts w:ascii="Arial" w:hAnsi="Arial" w:cs="Arial"/>
          <w:b/>
          <w:bCs/>
          <w:sz w:val="20"/>
          <w:szCs w:val="20"/>
        </w:rPr>
      </w:pPr>
      <w:bookmarkStart w:id="67" w:name="_Toc171158945"/>
      <w:bookmarkStart w:id="68" w:name="_Toc225697614"/>
      <w:bookmarkStart w:id="69" w:name="_Toc294264056"/>
      <w:bookmarkStart w:id="70" w:name="_Toc294781575"/>
      <w:bookmarkStart w:id="71" w:name="_Toc317244143"/>
      <w:bookmarkStart w:id="72" w:name="_Toc343082511"/>
      <w:r w:rsidRPr="00DC3034">
        <w:rPr>
          <w:rFonts w:ascii="Arial" w:hAnsi="Arial" w:cs="Arial"/>
          <w:b/>
          <w:bCs/>
          <w:sz w:val="20"/>
          <w:szCs w:val="20"/>
        </w:rPr>
        <w:t xml:space="preserve">REFERENČNA LISTA PONUDNIKA OZ. SKUPNEGA PONUDNIKA </w:t>
      </w:r>
    </w:p>
    <w:p w:rsidR="00D87AF6" w:rsidRPr="00DC3034" w:rsidRDefault="00D87AF6" w:rsidP="009039BC">
      <w:pPr>
        <w:jc w:val="center"/>
        <w:rPr>
          <w:rFonts w:ascii="Arial" w:hAnsi="Arial" w:cs="Arial"/>
          <w:b/>
          <w:bCs/>
          <w:sz w:val="20"/>
          <w:szCs w:val="20"/>
        </w:rPr>
      </w:pPr>
      <w:r w:rsidRPr="00DC3034">
        <w:rPr>
          <w:rFonts w:ascii="Arial" w:hAnsi="Arial" w:cs="Arial"/>
          <w:b/>
          <w:bCs/>
          <w:sz w:val="20"/>
          <w:szCs w:val="20"/>
        </w:rPr>
        <w:t>S PODROČJA ISTOVRSTNIH DEL</w:t>
      </w:r>
      <w:bookmarkEnd w:id="67"/>
      <w:bookmarkEnd w:id="68"/>
      <w:bookmarkEnd w:id="69"/>
      <w:bookmarkEnd w:id="70"/>
      <w:bookmarkEnd w:id="71"/>
      <w:bookmarkEnd w:id="72"/>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pStyle w:val="Telobesedila-zamik"/>
        <w:tabs>
          <w:tab w:val="left" w:pos="0"/>
        </w:tabs>
        <w:ind w:left="0"/>
        <w:rPr>
          <w:sz w:val="20"/>
          <w:szCs w:val="20"/>
        </w:rPr>
      </w:pPr>
      <w:r w:rsidRPr="00DC3034">
        <w:rPr>
          <w:sz w:val="20"/>
          <w:szCs w:val="20"/>
        </w:rPr>
        <w:t>Pod kazensko in materialno odgovornostjo izjavljamo, da smo v zadnjih petih letih pred objavo predmetnega javnega naročila izvajali istovrstna dela za naslednje naročnike:</w:t>
      </w:r>
    </w:p>
    <w:p w:rsidR="00D87AF6" w:rsidRPr="00DC3034" w:rsidRDefault="00D87AF6" w:rsidP="009039BC">
      <w:pPr>
        <w:pStyle w:val="Telobesedila"/>
        <w:rPr>
          <w:sz w:val="20"/>
          <w:szCs w:val="20"/>
        </w:rPr>
      </w:pPr>
    </w:p>
    <w:tbl>
      <w:tblPr>
        <w:tblW w:w="9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61"/>
        <w:gridCol w:w="2894"/>
        <w:gridCol w:w="1309"/>
        <w:gridCol w:w="2475"/>
      </w:tblGrid>
      <w:tr w:rsidR="00D87AF6" w:rsidRPr="00DC3034">
        <w:trPr>
          <w:jc w:val="center"/>
        </w:trPr>
        <w:tc>
          <w:tcPr>
            <w:tcW w:w="2861" w:type="dxa"/>
            <w:vAlign w:val="center"/>
          </w:tcPr>
          <w:p w:rsidR="00D87AF6" w:rsidRPr="00FC5331" w:rsidRDefault="00D87AF6" w:rsidP="0025772B">
            <w:pPr>
              <w:pStyle w:val="Telobesedila"/>
              <w:jc w:val="left"/>
              <w:rPr>
                <w:sz w:val="20"/>
                <w:szCs w:val="20"/>
              </w:rPr>
            </w:pPr>
            <w:r w:rsidRPr="00FC5331">
              <w:rPr>
                <w:sz w:val="20"/>
                <w:szCs w:val="20"/>
              </w:rPr>
              <w:t>NAROČNIK</w:t>
            </w:r>
          </w:p>
        </w:tc>
        <w:tc>
          <w:tcPr>
            <w:tcW w:w="2894" w:type="dxa"/>
            <w:vAlign w:val="center"/>
          </w:tcPr>
          <w:p w:rsidR="00D87AF6" w:rsidRPr="00FC5331" w:rsidRDefault="00D87AF6" w:rsidP="0025772B">
            <w:pPr>
              <w:pStyle w:val="Telobesedila"/>
              <w:jc w:val="left"/>
              <w:rPr>
                <w:sz w:val="20"/>
                <w:szCs w:val="20"/>
              </w:rPr>
            </w:pPr>
            <w:r w:rsidRPr="00FC5331">
              <w:rPr>
                <w:sz w:val="20"/>
                <w:szCs w:val="20"/>
              </w:rPr>
              <w:t>OBJEKT - DELA</w:t>
            </w:r>
          </w:p>
        </w:tc>
        <w:tc>
          <w:tcPr>
            <w:tcW w:w="1309" w:type="dxa"/>
            <w:vAlign w:val="center"/>
          </w:tcPr>
          <w:p w:rsidR="00D87AF6" w:rsidRPr="00FC5331" w:rsidRDefault="00D87AF6" w:rsidP="0025772B">
            <w:pPr>
              <w:pStyle w:val="Telobesedila"/>
              <w:jc w:val="center"/>
              <w:rPr>
                <w:sz w:val="20"/>
                <w:szCs w:val="20"/>
              </w:rPr>
            </w:pPr>
            <w:r w:rsidRPr="00FC5331">
              <w:rPr>
                <w:sz w:val="20"/>
                <w:szCs w:val="20"/>
              </w:rPr>
              <w:t>LETO IZVEDBE</w:t>
            </w:r>
          </w:p>
        </w:tc>
        <w:tc>
          <w:tcPr>
            <w:tcW w:w="2475" w:type="dxa"/>
            <w:vAlign w:val="center"/>
          </w:tcPr>
          <w:p w:rsidR="00D87AF6" w:rsidRPr="00FC5331" w:rsidRDefault="00D87AF6" w:rsidP="0025772B">
            <w:pPr>
              <w:pStyle w:val="Telobesedila"/>
              <w:jc w:val="center"/>
              <w:rPr>
                <w:sz w:val="20"/>
                <w:szCs w:val="20"/>
              </w:rPr>
            </w:pPr>
            <w:r w:rsidRPr="00FC5331">
              <w:rPr>
                <w:sz w:val="20"/>
                <w:szCs w:val="20"/>
              </w:rPr>
              <w:t>POGODBENA VREDNOST</w:t>
            </w:r>
          </w:p>
          <w:p w:rsidR="00D87AF6" w:rsidRPr="00FC5331" w:rsidRDefault="00D87AF6" w:rsidP="0025772B">
            <w:pPr>
              <w:pStyle w:val="Telobesedila"/>
              <w:jc w:val="center"/>
              <w:rPr>
                <w:sz w:val="20"/>
                <w:szCs w:val="20"/>
              </w:rPr>
            </w:pPr>
            <w:r w:rsidRPr="00FC5331">
              <w:rPr>
                <w:sz w:val="20"/>
                <w:szCs w:val="20"/>
              </w:rPr>
              <w:t>(v € brez DDV)</w:t>
            </w:r>
          </w:p>
        </w:tc>
      </w:tr>
      <w:tr w:rsidR="00D87AF6" w:rsidRPr="00DC3034">
        <w:trPr>
          <w:cantSplit/>
          <w:trHeight w:hRule="exact" w:val="1043"/>
          <w:jc w:val="center"/>
        </w:trPr>
        <w:tc>
          <w:tcPr>
            <w:tcW w:w="2861" w:type="dxa"/>
            <w:vAlign w:val="center"/>
          </w:tcPr>
          <w:p w:rsidR="00D87AF6" w:rsidRPr="00FC5331" w:rsidRDefault="00D87AF6" w:rsidP="0025772B">
            <w:pPr>
              <w:pStyle w:val="Telobesedila"/>
              <w:rPr>
                <w:sz w:val="20"/>
                <w:szCs w:val="20"/>
              </w:rPr>
            </w:pPr>
            <w:r w:rsidRPr="00FC5331">
              <w:rPr>
                <w:sz w:val="20"/>
                <w:szCs w:val="20"/>
              </w:rPr>
              <w:t>1.</w:t>
            </w:r>
          </w:p>
        </w:tc>
        <w:tc>
          <w:tcPr>
            <w:tcW w:w="2894" w:type="dxa"/>
          </w:tcPr>
          <w:p w:rsidR="00D87AF6" w:rsidRPr="00FC5331" w:rsidRDefault="00D87AF6" w:rsidP="0025772B">
            <w:pPr>
              <w:pStyle w:val="Telobesedila"/>
              <w:rPr>
                <w:b/>
                <w:bCs/>
                <w:sz w:val="20"/>
                <w:szCs w:val="20"/>
                <w:u w:val="single"/>
              </w:rPr>
            </w:pPr>
          </w:p>
        </w:tc>
        <w:tc>
          <w:tcPr>
            <w:tcW w:w="1309" w:type="dxa"/>
            <w:vAlign w:val="center"/>
          </w:tcPr>
          <w:p w:rsidR="00D87AF6" w:rsidRPr="00FC5331" w:rsidRDefault="00D87AF6" w:rsidP="0025772B">
            <w:pPr>
              <w:pStyle w:val="Telobesedila"/>
              <w:jc w:val="center"/>
              <w:rPr>
                <w:b/>
                <w:bCs/>
                <w:sz w:val="20"/>
                <w:szCs w:val="20"/>
                <w:u w:val="single"/>
              </w:rPr>
            </w:pPr>
          </w:p>
        </w:tc>
        <w:tc>
          <w:tcPr>
            <w:tcW w:w="2475" w:type="dxa"/>
            <w:vAlign w:val="center"/>
          </w:tcPr>
          <w:p w:rsidR="00D87AF6" w:rsidRPr="00FC5331" w:rsidRDefault="00D87AF6" w:rsidP="0025772B">
            <w:pPr>
              <w:pStyle w:val="Telobesedila"/>
              <w:jc w:val="center"/>
              <w:rPr>
                <w:b/>
                <w:bCs/>
                <w:sz w:val="20"/>
                <w:szCs w:val="20"/>
                <w:u w:val="single"/>
              </w:rPr>
            </w:pPr>
          </w:p>
        </w:tc>
      </w:tr>
      <w:tr w:rsidR="00D87AF6" w:rsidRPr="00DC3034">
        <w:trPr>
          <w:cantSplit/>
          <w:trHeight w:val="1053"/>
          <w:jc w:val="center"/>
        </w:trPr>
        <w:tc>
          <w:tcPr>
            <w:tcW w:w="2861" w:type="dxa"/>
            <w:vAlign w:val="center"/>
          </w:tcPr>
          <w:p w:rsidR="00D87AF6" w:rsidRPr="00FC5331" w:rsidRDefault="00D87AF6" w:rsidP="0025772B">
            <w:pPr>
              <w:pStyle w:val="Telobesedila"/>
              <w:rPr>
                <w:sz w:val="20"/>
                <w:szCs w:val="20"/>
              </w:rPr>
            </w:pPr>
            <w:r w:rsidRPr="00FC5331">
              <w:rPr>
                <w:sz w:val="20"/>
                <w:szCs w:val="20"/>
              </w:rPr>
              <w:t>2.</w:t>
            </w:r>
          </w:p>
        </w:tc>
        <w:tc>
          <w:tcPr>
            <w:tcW w:w="2894" w:type="dxa"/>
          </w:tcPr>
          <w:p w:rsidR="00D87AF6" w:rsidRPr="00FC5331" w:rsidRDefault="00D87AF6" w:rsidP="0025772B">
            <w:pPr>
              <w:pStyle w:val="Telobesedila"/>
              <w:rPr>
                <w:b/>
                <w:bCs/>
                <w:sz w:val="20"/>
                <w:szCs w:val="20"/>
                <w:u w:val="single"/>
              </w:rPr>
            </w:pPr>
          </w:p>
        </w:tc>
        <w:tc>
          <w:tcPr>
            <w:tcW w:w="1309" w:type="dxa"/>
            <w:vAlign w:val="center"/>
          </w:tcPr>
          <w:p w:rsidR="00D87AF6" w:rsidRPr="00FC5331" w:rsidRDefault="00D87AF6" w:rsidP="0025772B">
            <w:pPr>
              <w:pStyle w:val="Telobesedila"/>
              <w:jc w:val="center"/>
              <w:rPr>
                <w:b/>
                <w:bCs/>
                <w:sz w:val="20"/>
                <w:szCs w:val="20"/>
                <w:u w:val="single"/>
              </w:rPr>
            </w:pPr>
          </w:p>
        </w:tc>
        <w:tc>
          <w:tcPr>
            <w:tcW w:w="2475" w:type="dxa"/>
            <w:vAlign w:val="center"/>
          </w:tcPr>
          <w:p w:rsidR="00D87AF6" w:rsidRPr="00FC5331" w:rsidRDefault="00D87AF6" w:rsidP="0025772B">
            <w:pPr>
              <w:pStyle w:val="Telobesedila"/>
              <w:jc w:val="center"/>
              <w:rPr>
                <w:b/>
                <w:bCs/>
                <w:sz w:val="20"/>
                <w:szCs w:val="20"/>
                <w:u w:val="single"/>
              </w:rPr>
            </w:pPr>
          </w:p>
        </w:tc>
      </w:tr>
      <w:tr w:rsidR="00D87AF6" w:rsidRPr="00DC3034">
        <w:trPr>
          <w:cantSplit/>
          <w:trHeight w:val="1069"/>
          <w:jc w:val="center"/>
        </w:trPr>
        <w:tc>
          <w:tcPr>
            <w:tcW w:w="2861" w:type="dxa"/>
            <w:vAlign w:val="center"/>
          </w:tcPr>
          <w:p w:rsidR="00D87AF6" w:rsidRPr="00FC5331" w:rsidRDefault="00D87AF6" w:rsidP="0025772B">
            <w:pPr>
              <w:pStyle w:val="Telobesedila"/>
              <w:rPr>
                <w:sz w:val="20"/>
                <w:szCs w:val="20"/>
              </w:rPr>
            </w:pPr>
            <w:r w:rsidRPr="00FC5331">
              <w:rPr>
                <w:sz w:val="20"/>
                <w:szCs w:val="20"/>
              </w:rPr>
              <w:t>3.</w:t>
            </w:r>
          </w:p>
        </w:tc>
        <w:tc>
          <w:tcPr>
            <w:tcW w:w="2894" w:type="dxa"/>
          </w:tcPr>
          <w:p w:rsidR="00D87AF6" w:rsidRPr="00FC5331" w:rsidRDefault="00D87AF6" w:rsidP="0025772B">
            <w:pPr>
              <w:pStyle w:val="Telobesedila"/>
              <w:rPr>
                <w:sz w:val="20"/>
                <w:szCs w:val="20"/>
              </w:rPr>
            </w:pPr>
          </w:p>
        </w:tc>
        <w:tc>
          <w:tcPr>
            <w:tcW w:w="1309" w:type="dxa"/>
            <w:vAlign w:val="center"/>
          </w:tcPr>
          <w:p w:rsidR="00D87AF6" w:rsidRPr="00FC5331" w:rsidRDefault="00D87AF6" w:rsidP="0025772B">
            <w:pPr>
              <w:pStyle w:val="Telobesedila"/>
              <w:jc w:val="center"/>
              <w:rPr>
                <w:sz w:val="20"/>
                <w:szCs w:val="20"/>
              </w:rPr>
            </w:pPr>
          </w:p>
        </w:tc>
        <w:tc>
          <w:tcPr>
            <w:tcW w:w="2475" w:type="dxa"/>
            <w:vAlign w:val="center"/>
          </w:tcPr>
          <w:p w:rsidR="00D87AF6" w:rsidRPr="00FC5331" w:rsidRDefault="00D87AF6" w:rsidP="0025772B">
            <w:pPr>
              <w:pStyle w:val="Telobesedila"/>
              <w:jc w:val="center"/>
              <w:rPr>
                <w:sz w:val="20"/>
                <w:szCs w:val="20"/>
              </w:rPr>
            </w:pPr>
          </w:p>
        </w:tc>
      </w:tr>
      <w:tr w:rsidR="00D87AF6" w:rsidRPr="00DC3034">
        <w:trPr>
          <w:cantSplit/>
          <w:trHeight w:val="661"/>
          <w:jc w:val="center"/>
        </w:trPr>
        <w:tc>
          <w:tcPr>
            <w:tcW w:w="2861" w:type="dxa"/>
            <w:vAlign w:val="center"/>
          </w:tcPr>
          <w:p w:rsidR="00D87AF6" w:rsidRPr="00FC5331" w:rsidRDefault="00D87AF6" w:rsidP="0025772B">
            <w:pPr>
              <w:pStyle w:val="Telobesedila"/>
              <w:rPr>
                <w:sz w:val="20"/>
                <w:szCs w:val="20"/>
              </w:rPr>
            </w:pPr>
            <w:r w:rsidRPr="00FC5331">
              <w:rPr>
                <w:sz w:val="20"/>
                <w:szCs w:val="20"/>
              </w:rPr>
              <w:t>SKUPAJ</w:t>
            </w:r>
          </w:p>
        </w:tc>
        <w:tc>
          <w:tcPr>
            <w:tcW w:w="2894" w:type="dxa"/>
            <w:shd w:val="clear" w:color="auto" w:fill="D9D9D9"/>
            <w:vAlign w:val="center"/>
          </w:tcPr>
          <w:p w:rsidR="00D87AF6" w:rsidRPr="00FC5331" w:rsidRDefault="00D87AF6" w:rsidP="0025772B">
            <w:pPr>
              <w:pStyle w:val="Telobesedila"/>
              <w:rPr>
                <w:sz w:val="20"/>
                <w:szCs w:val="20"/>
              </w:rPr>
            </w:pPr>
            <w:r w:rsidRPr="00FC5331">
              <w:rPr>
                <w:sz w:val="20"/>
                <w:szCs w:val="20"/>
              </w:rPr>
              <w:t>XXXXXX</w:t>
            </w:r>
          </w:p>
        </w:tc>
        <w:tc>
          <w:tcPr>
            <w:tcW w:w="1309" w:type="dxa"/>
            <w:shd w:val="clear" w:color="auto" w:fill="D9D9D9"/>
            <w:vAlign w:val="center"/>
          </w:tcPr>
          <w:p w:rsidR="00D87AF6" w:rsidRPr="00FC5331" w:rsidRDefault="00D87AF6" w:rsidP="0025772B">
            <w:pPr>
              <w:pStyle w:val="Telobesedila"/>
              <w:jc w:val="center"/>
              <w:rPr>
                <w:sz w:val="20"/>
                <w:szCs w:val="20"/>
              </w:rPr>
            </w:pPr>
            <w:r w:rsidRPr="00FC5331">
              <w:rPr>
                <w:sz w:val="20"/>
                <w:szCs w:val="20"/>
              </w:rPr>
              <w:t>XXXXX</w:t>
            </w:r>
          </w:p>
        </w:tc>
        <w:tc>
          <w:tcPr>
            <w:tcW w:w="2475" w:type="dxa"/>
            <w:vAlign w:val="center"/>
          </w:tcPr>
          <w:p w:rsidR="00D87AF6" w:rsidRPr="00FC5331" w:rsidRDefault="00D87AF6" w:rsidP="0025772B">
            <w:pPr>
              <w:pStyle w:val="Telobesedila"/>
              <w:jc w:val="center"/>
              <w:rPr>
                <w:sz w:val="20"/>
                <w:szCs w:val="20"/>
              </w:rPr>
            </w:pPr>
          </w:p>
        </w:tc>
      </w:tr>
    </w:tbl>
    <w:p w:rsidR="00D87AF6" w:rsidRPr="00DC3034" w:rsidRDefault="00D87AF6" w:rsidP="009039BC">
      <w:pPr>
        <w:pStyle w:val="Telobesedila"/>
        <w:rPr>
          <w:sz w:val="20"/>
          <w:szCs w:val="20"/>
        </w:rPr>
      </w:pPr>
      <w:r w:rsidRPr="00DC3034">
        <w:rPr>
          <w:sz w:val="20"/>
          <w:szCs w:val="20"/>
        </w:rPr>
        <w:t>OPOMBA: V primeru večjega števila referenc se obrazec fotokopira!</w:t>
      </w:r>
    </w:p>
    <w:p w:rsidR="00D87AF6" w:rsidRPr="00DC3034" w:rsidRDefault="00D87AF6" w:rsidP="009039BC">
      <w:pPr>
        <w:rPr>
          <w:rFonts w:ascii="Arial" w:hAnsi="Arial" w:cs="Arial"/>
        </w:rPr>
      </w:pPr>
    </w:p>
    <w:p w:rsidR="00D87AF6" w:rsidRDefault="00D87AF6" w:rsidP="009039BC">
      <w:pPr>
        <w:jc w:val="both"/>
        <w:rPr>
          <w:rFonts w:ascii="Arial" w:hAnsi="Arial" w:cs="Arial"/>
        </w:rPr>
      </w:pPr>
    </w:p>
    <w:p w:rsidR="00175F01" w:rsidRPr="00DC3034" w:rsidRDefault="00175F01" w:rsidP="009039BC">
      <w:pPr>
        <w:jc w:val="both"/>
        <w:rPr>
          <w:rFonts w:ascii="Arial" w:hAnsi="Arial" w:cs="Arial"/>
        </w:rPr>
      </w:pPr>
    </w:p>
    <w:p w:rsidR="00D87AF6" w:rsidRPr="00DC3034" w:rsidRDefault="00D87AF6" w:rsidP="009039BC">
      <w:pPr>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4422"/>
        <w:gridCol w:w="328"/>
        <w:gridCol w:w="4959"/>
      </w:tblGrid>
      <w:tr w:rsidR="00D87AF6" w:rsidRPr="00E52867">
        <w:tc>
          <w:tcPr>
            <w:tcW w:w="4422"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328" w:type="dxa"/>
          </w:tcPr>
          <w:p w:rsidR="00D87AF6" w:rsidRPr="00FC5331" w:rsidRDefault="00D87AF6" w:rsidP="00574DD0">
            <w:pPr>
              <w:pStyle w:val="Telobesedila"/>
              <w:rPr>
                <w:sz w:val="20"/>
                <w:szCs w:val="20"/>
              </w:rPr>
            </w:pPr>
          </w:p>
        </w:tc>
        <w:tc>
          <w:tcPr>
            <w:tcW w:w="4959" w:type="dxa"/>
            <w:tcBorders>
              <w:bottom w:val="single" w:sz="4" w:space="0" w:color="auto"/>
            </w:tcBorders>
          </w:tcPr>
          <w:p w:rsidR="00D87AF6" w:rsidRPr="00FC5331" w:rsidRDefault="00D87AF6" w:rsidP="00574DD0">
            <w:pPr>
              <w:pStyle w:val="Telobesedila"/>
              <w:rPr>
                <w:sz w:val="20"/>
                <w:szCs w:val="20"/>
              </w:rPr>
            </w:pPr>
          </w:p>
        </w:tc>
      </w:tr>
      <w:tr w:rsidR="00D87AF6" w:rsidRPr="00E52867">
        <w:tc>
          <w:tcPr>
            <w:tcW w:w="4422"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328" w:type="dxa"/>
          </w:tcPr>
          <w:p w:rsidR="00D87AF6" w:rsidRPr="00FC5331" w:rsidRDefault="00D87AF6" w:rsidP="00574DD0">
            <w:pPr>
              <w:pStyle w:val="Telobesedila"/>
              <w:rPr>
                <w:sz w:val="20"/>
                <w:szCs w:val="20"/>
              </w:rPr>
            </w:pPr>
          </w:p>
        </w:tc>
        <w:tc>
          <w:tcPr>
            <w:tcW w:w="4959"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Pr="00E52867" w:rsidRDefault="00D87AF6" w:rsidP="00161CD3">
      <w:pPr>
        <w:pStyle w:val="Telobesedila"/>
        <w:rPr>
          <w:sz w:val="20"/>
          <w:szCs w:val="20"/>
        </w:rPr>
      </w:pPr>
    </w:p>
    <w:p w:rsidR="00D87AF6" w:rsidRDefault="00D87AF6" w:rsidP="00161CD3">
      <w:pPr>
        <w:jc w:val="both"/>
        <w:sectPr w:rsidR="00D87AF6" w:rsidSect="00574DD0">
          <w:pgSz w:w="11907" w:h="16840" w:code="9"/>
          <w:pgMar w:top="1418" w:right="1134" w:bottom="993" w:left="1134" w:header="709" w:footer="419" w:gutter="0"/>
          <w:cols w:space="708"/>
          <w:titlePg/>
        </w:sectPr>
      </w:pPr>
    </w:p>
    <w:p w:rsidR="00D87AF6" w:rsidRPr="00DC3034" w:rsidRDefault="00D87AF6" w:rsidP="009039BC">
      <w:pPr>
        <w:jc w:val="both"/>
        <w:rPr>
          <w:rFonts w:ascii="Arial" w:hAnsi="Arial" w:cs="Arial"/>
        </w:rPr>
      </w:pPr>
    </w:p>
    <w:p w:rsidR="00D87AF6" w:rsidRPr="00DC3034" w:rsidRDefault="00D87AF6" w:rsidP="009039BC">
      <w:pPr>
        <w:pStyle w:val="Naslov2"/>
        <w:jc w:val="right"/>
        <w:rPr>
          <w:i/>
          <w:iCs/>
        </w:rPr>
      </w:pPr>
      <w:bookmarkStart w:id="73" w:name="_Toc139163570"/>
      <w:bookmarkStart w:id="74" w:name="_Toc184713958"/>
      <w:bookmarkStart w:id="75" w:name="_Toc425922430"/>
      <w:bookmarkStart w:id="76" w:name="_Toc38247331"/>
      <w:bookmarkStart w:id="77" w:name="_Toc139163576"/>
      <w:bookmarkStart w:id="78" w:name="_Toc6287369"/>
      <w:r w:rsidRPr="00DC3034">
        <w:rPr>
          <w:i/>
          <w:iCs/>
        </w:rPr>
        <w:t>PRILOGA št. D/</w:t>
      </w:r>
      <w:bookmarkEnd w:id="73"/>
      <w:r w:rsidRPr="00DC3034">
        <w:rPr>
          <w:i/>
          <w:iCs/>
        </w:rPr>
        <w:t>7</w:t>
      </w:r>
      <w:bookmarkEnd w:id="74"/>
      <w:bookmarkEnd w:id="75"/>
    </w:p>
    <w:p w:rsidR="00D87AF6" w:rsidRPr="00DC3034" w:rsidRDefault="00D87AF6" w:rsidP="009039BC">
      <w:pPr>
        <w:pStyle w:val="Telobesedila"/>
        <w:rPr>
          <w:sz w:val="20"/>
          <w:szCs w:val="20"/>
        </w:rPr>
      </w:pPr>
    </w:p>
    <w:p w:rsidR="00D87AF6" w:rsidRPr="00DC3034" w:rsidRDefault="00D87AF6" w:rsidP="009039BC">
      <w:pPr>
        <w:rPr>
          <w:rFonts w:ascii="Arial" w:hAnsi="Arial" w:cs="Arial"/>
          <w:sz w:val="20"/>
          <w:szCs w:val="20"/>
        </w:rPr>
      </w:pPr>
      <w:bookmarkStart w:id="79" w:name="_Toc139163572"/>
      <w:bookmarkStart w:id="80" w:name="_Toc184713960"/>
      <w:r w:rsidRPr="00DC3034">
        <w:rPr>
          <w:rFonts w:ascii="Arial" w:hAnsi="Arial" w:cs="Arial"/>
          <w:sz w:val="20"/>
          <w:szCs w:val="20"/>
        </w:rPr>
        <w:t xml:space="preserve">Podatki o naročniku/ potrjevalcu reference: </w:t>
      </w:r>
    </w:p>
    <w:tbl>
      <w:tblPr>
        <w:tblW w:w="0" w:type="auto"/>
        <w:tblInd w:w="108" w:type="dxa"/>
        <w:tblLook w:val="01E0" w:firstRow="1" w:lastRow="1" w:firstColumn="1" w:lastColumn="1" w:noHBand="0" w:noVBand="0"/>
      </w:tblPr>
      <w:tblGrid>
        <w:gridCol w:w="5631"/>
      </w:tblGrid>
      <w:tr w:rsidR="00D87AF6" w:rsidRPr="00DC3034">
        <w:tc>
          <w:tcPr>
            <w:tcW w:w="5631" w:type="dxa"/>
            <w:tcBorders>
              <w:top w:val="nil"/>
              <w:left w:val="nil"/>
              <w:bottom w:val="single" w:sz="4" w:space="0" w:color="auto"/>
              <w:right w:val="nil"/>
            </w:tcBorders>
          </w:tcPr>
          <w:p w:rsidR="00D87AF6" w:rsidRPr="00DC3034" w:rsidRDefault="00D87AF6" w:rsidP="0025772B">
            <w:pPr>
              <w:rPr>
                <w:rFonts w:ascii="Arial" w:hAnsi="Arial" w:cs="Arial"/>
                <w:sz w:val="20"/>
                <w:szCs w:val="20"/>
              </w:rPr>
            </w:pPr>
          </w:p>
        </w:tc>
      </w:tr>
      <w:tr w:rsidR="00D87AF6" w:rsidRPr="00DC3034">
        <w:tc>
          <w:tcPr>
            <w:tcW w:w="5631" w:type="dxa"/>
            <w:tcBorders>
              <w:top w:val="single" w:sz="4" w:space="0" w:color="auto"/>
              <w:left w:val="nil"/>
              <w:bottom w:val="nil"/>
              <w:right w:val="nil"/>
            </w:tcBorders>
          </w:tcPr>
          <w:p w:rsidR="00D87AF6" w:rsidRPr="00DC3034" w:rsidRDefault="00D87AF6" w:rsidP="0025772B">
            <w:pPr>
              <w:rPr>
                <w:rFonts w:ascii="Arial" w:hAnsi="Arial" w:cs="Arial"/>
                <w:sz w:val="20"/>
                <w:szCs w:val="20"/>
              </w:rPr>
            </w:pPr>
            <w:r w:rsidRPr="00DC3034">
              <w:rPr>
                <w:rFonts w:ascii="Arial" w:hAnsi="Arial" w:cs="Arial"/>
                <w:sz w:val="20"/>
                <w:szCs w:val="20"/>
              </w:rPr>
              <w:t>(naziv)</w:t>
            </w:r>
          </w:p>
        </w:tc>
      </w:tr>
      <w:tr w:rsidR="00D87AF6" w:rsidRPr="00DC3034">
        <w:tc>
          <w:tcPr>
            <w:tcW w:w="5631" w:type="dxa"/>
            <w:tcBorders>
              <w:top w:val="nil"/>
              <w:left w:val="nil"/>
              <w:bottom w:val="single" w:sz="4" w:space="0" w:color="auto"/>
              <w:right w:val="nil"/>
            </w:tcBorders>
          </w:tcPr>
          <w:p w:rsidR="00D87AF6" w:rsidRPr="00DC3034" w:rsidRDefault="00D87AF6" w:rsidP="0025772B">
            <w:pPr>
              <w:rPr>
                <w:rFonts w:ascii="Arial" w:hAnsi="Arial" w:cs="Arial"/>
                <w:sz w:val="20"/>
                <w:szCs w:val="20"/>
              </w:rPr>
            </w:pPr>
          </w:p>
        </w:tc>
      </w:tr>
      <w:tr w:rsidR="00D87AF6" w:rsidRPr="00DC3034">
        <w:tc>
          <w:tcPr>
            <w:tcW w:w="5631" w:type="dxa"/>
            <w:tcBorders>
              <w:top w:val="single" w:sz="4" w:space="0" w:color="auto"/>
              <w:left w:val="nil"/>
              <w:bottom w:val="nil"/>
              <w:right w:val="nil"/>
            </w:tcBorders>
          </w:tcPr>
          <w:p w:rsidR="00D87AF6" w:rsidRPr="00DC3034" w:rsidRDefault="00D87AF6" w:rsidP="0025772B">
            <w:pPr>
              <w:rPr>
                <w:rFonts w:ascii="Arial" w:hAnsi="Arial" w:cs="Arial"/>
                <w:sz w:val="20"/>
                <w:szCs w:val="20"/>
              </w:rPr>
            </w:pPr>
            <w:r w:rsidRPr="00DC3034">
              <w:rPr>
                <w:rFonts w:ascii="Arial" w:hAnsi="Arial" w:cs="Arial"/>
                <w:sz w:val="20"/>
                <w:szCs w:val="20"/>
              </w:rPr>
              <w:t>(sedež)</w:t>
            </w:r>
          </w:p>
        </w:tc>
      </w:tr>
      <w:tr w:rsidR="00D87AF6" w:rsidRPr="00DC3034">
        <w:tc>
          <w:tcPr>
            <w:tcW w:w="5631" w:type="dxa"/>
            <w:tcBorders>
              <w:top w:val="nil"/>
              <w:left w:val="nil"/>
              <w:bottom w:val="single" w:sz="4" w:space="0" w:color="auto"/>
              <w:right w:val="nil"/>
            </w:tcBorders>
          </w:tcPr>
          <w:p w:rsidR="00D87AF6" w:rsidRPr="00DC3034" w:rsidRDefault="00D87AF6" w:rsidP="0025772B">
            <w:pPr>
              <w:rPr>
                <w:rFonts w:ascii="Arial" w:hAnsi="Arial" w:cs="Arial"/>
                <w:sz w:val="20"/>
                <w:szCs w:val="20"/>
              </w:rPr>
            </w:pPr>
          </w:p>
        </w:tc>
      </w:tr>
      <w:tr w:rsidR="00D87AF6" w:rsidRPr="00DC3034">
        <w:tc>
          <w:tcPr>
            <w:tcW w:w="5631" w:type="dxa"/>
            <w:tcBorders>
              <w:top w:val="single" w:sz="4" w:space="0" w:color="auto"/>
              <w:left w:val="nil"/>
              <w:bottom w:val="nil"/>
              <w:right w:val="nil"/>
            </w:tcBorders>
          </w:tcPr>
          <w:p w:rsidR="00D87AF6" w:rsidRPr="00DC3034" w:rsidRDefault="00D87AF6" w:rsidP="0025772B">
            <w:pPr>
              <w:rPr>
                <w:rFonts w:ascii="Arial" w:hAnsi="Arial" w:cs="Arial"/>
                <w:sz w:val="20"/>
                <w:szCs w:val="20"/>
              </w:rPr>
            </w:pPr>
            <w:r w:rsidRPr="00DC3034">
              <w:rPr>
                <w:rFonts w:ascii="Arial" w:hAnsi="Arial" w:cs="Arial"/>
                <w:sz w:val="20"/>
                <w:szCs w:val="20"/>
              </w:rPr>
              <w:t>(poštna številka in kraj)</w:t>
            </w:r>
          </w:p>
        </w:tc>
      </w:tr>
    </w:tbl>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 xml:space="preserve">za prijavo na javno naročilo </w:t>
      </w:r>
      <w:r w:rsidRPr="00DC3034">
        <w:rPr>
          <w:rFonts w:ascii="Arial" w:hAnsi="Arial" w:cs="Arial"/>
          <w:sz w:val="20"/>
          <w:szCs w:val="20"/>
        </w:rPr>
        <w:fldChar w:fldCharType="begin"/>
      </w:r>
      <w:r w:rsidRPr="00DC3034">
        <w:rPr>
          <w:rFonts w:ascii="Arial" w:hAnsi="Arial" w:cs="Arial"/>
          <w:sz w:val="20"/>
          <w:szCs w:val="20"/>
        </w:rPr>
        <w:instrText xml:space="preserve"> MERGEFIELD "vrsta_JN" </w:instrText>
      </w:r>
      <w:r w:rsidRPr="00DC3034">
        <w:rPr>
          <w:rFonts w:ascii="Arial" w:hAnsi="Arial" w:cs="Arial"/>
          <w:sz w:val="20"/>
          <w:szCs w:val="20"/>
        </w:rPr>
        <w:fldChar w:fldCharType="separate"/>
      </w:r>
      <w:r w:rsidRPr="00DC3034">
        <w:rPr>
          <w:rFonts w:ascii="Arial" w:hAnsi="Arial" w:cs="Arial"/>
          <w:sz w:val="20"/>
          <w:szCs w:val="20"/>
        </w:rPr>
        <w:t>gradnje</w:t>
      </w:r>
      <w:r w:rsidRPr="00DC3034">
        <w:rPr>
          <w:rFonts w:ascii="Arial" w:hAnsi="Arial" w:cs="Arial"/>
          <w:sz w:val="20"/>
          <w:szCs w:val="20"/>
        </w:rPr>
        <w:fldChar w:fldCharType="end"/>
      </w:r>
      <w:r w:rsidRPr="00DC3034">
        <w:rPr>
          <w:rFonts w:ascii="Arial" w:hAnsi="Arial" w:cs="Arial"/>
          <w:sz w:val="20"/>
          <w:szCs w:val="20"/>
        </w:rPr>
        <w:t xml:space="preserve"> po odprtem postopku </w:t>
      </w:r>
      <w:r w:rsidRPr="00796F3B">
        <w:rPr>
          <w:rFonts w:ascii="Arial" w:hAnsi="Arial" w:cs="Arial"/>
          <w:b/>
          <w:bCs/>
          <w:sz w:val="20"/>
          <w:szCs w:val="20"/>
        </w:rPr>
        <w:t>za Izgradnjo komunalne opreme Cesta v Rovte - Trebež</w:t>
      </w:r>
      <w:r w:rsidRPr="00DC3034">
        <w:rPr>
          <w:rFonts w:ascii="Arial" w:hAnsi="Arial" w:cs="Arial"/>
          <w:sz w:val="20"/>
          <w:szCs w:val="20"/>
        </w:rPr>
        <w:t xml:space="preserve">, ki je bil objavljen na Portalu javnih naročil, izdajamo naslednjo </w:t>
      </w: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jc w:val="center"/>
        <w:rPr>
          <w:rFonts w:ascii="Arial" w:hAnsi="Arial" w:cs="Arial"/>
          <w:b/>
          <w:bCs/>
          <w:sz w:val="20"/>
          <w:szCs w:val="20"/>
        </w:rPr>
      </w:pPr>
      <w:bookmarkStart w:id="81" w:name="_Toc139163571"/>
      <w:bookmarkStart w:id="82" w:name="_Toc171158947"/>
      <w:bookmarkStart w:id="83" w:name="_Toc225697616"/>
      <w:bookmarkStart w:id="84" w:name="_Toc294264057"/>
      <w:bookmarkStart w:id="85" w:name="_Toc294781576"/>
      <w:bookmarkStart w:id="86" w:name="_Toc317244144"/>
      <w:bookmarkStart w:id="87" w:name="_Toc343082512"/>
      <w:r w:rsidRPr="00DC3034">
        <w:rPr>
          <w:rFonts w:ascii="Arial" w:hAnsi="Arial" w:cs="Arial"/>
          <w:b/>
          <w:bCs/>
          <w:sz w:val="20"/>
          <w:szCs w:val="20"/>
        </w:rPr>
        <w:t>REFERENČNO IZJAV</w:t>
      </w:r>
      <w:bookmarkEnd w:id="81"/>
      <w:bookmarkEnd w:id="82"/>
      <w:bookmarkEnd w:id="83"/>
      <w:bookmarkEnd w:id="84"/>
      <w:bookmarkEnd w:id="85"/>
      <w:bookmarkEnd w:id="86"/>
      <w:bookmarkEnd w:id="87"/>
      <w:r w:rsidRPr="00DC3034">
        <w:rPr>
          <w:rFonts w:ascii="Arial" w:hAnsi="Arial" w:cs="Arial"/>
          <w:b/>
          <w:bCs/>
          <w:sz w:val="20"/>
          <w:szCs w:val="20"/>
        </w:rPr>
        <w:t>O</w:t>
      </w:r>
    </w:p>
    <w:p w:rsidR="00D87AF6" w:rsidRPr="00DC3034" w:rsidRDefault="00D87AF6" w:rsidP="009039BC">
      <w:pPr>
        <w:rPr>
          <w:rFonts w:ascii="Arial" w:hAnsi="Arial" w:cs="Arial"/>
          <w:b/>
          <w:bCs/>
          <w:sz w:val="20"/>
          <w:szCs w:val="20"/>
        </w:rPr>
      </w:pPr>
    </w:p>
    <w:p w:rsidR="00D87AF6" w:rsidRPr="00DC3034" w:rsidRDefault="00D87AF6" w:rsidP="009039BC">
      <w:pPr>
        <w:rPr>
          <w:rFonts w:ascii="Arial" w:hAnsi="Arial" w:cs="Arial"/>
          <w:b/>
          <w:bCs/>
          <w:sz w:val="20"/>
          <w:szCs w:val="20"/>
        </w:rPr>
      </w:pPr>
    </w:p>
    <w:p w:rsidR="00D87AF6" w:rsidRPr="00DC3034" w:rsidRDefault="00D87AF6" w:rsidP="009039BC">
      <w:pPr>
        <w:rPr>
          <w:rFonts w:ascii="Arial" w:hAnsi="Arial" w:cs="Arial"/>
          <w:b/>
          <w:bCs/>
          <w:sz w:val="20"/>
          <w:szCs w:val="20"/>
        </w:rPr>
      </w:pPr>
      <w:r w:rsidRPr="00DC3034">
        <w:rPr>
          <w:rFonts w:ascii="Arial" w:hAnsi="Arial" w:cs="Arial"/>
          <w:b/>
          <w:bCs/>
          <w:sz w:val="20"/>
          <w:szCs w:val="20"/>
        </w:rPr>
        <w:t>Potrjujemo, da je ponudnik __________________________________________________ za nas uspešno opravil naslednja dela:</w:t>
      </w:r>
    </w:p>
    <w:p w:rsidR="00D87AF6" w:rsidRPr="00DC3034" w:rsidRDefault="00D87AF6" w:rsidP="009039BC">
      <w:pPr>
        <w:rPr>
          <w:rFonts w:ascii="Arial" w:hAnsi="Arial" w:cs="Arial"/>
          <w:b/>
          <w:bCs/>
          <w:sz w:val="20"/>
          <w:szCs w:val="20"/>
        </w:rPr>
      </w:pPr>
    </w:p>
    <w:tbl>
      <w:tblPr>
        <w:tblW w:w="0" w:type="auto"/>
        <w:tblLook w:val="01E0" w:firstRow="1" w:lastRow="1" w:firstColumn="1" w:lastColumn="1" w:noHBand="0" w:noVBand="0"/>
      </w:tblPr>
      <w:tblGrid>
        <w:gridCol w:w="3272"/>
        <w:gridCol w:w="6083"/>
      </w:tblGrid>
      <w:tr w:rsidR="00D87AF6" w:rsidRPr="00DC3034">
        <w:tc>
          <w:tcPr>
            <w:tcW w:w="3272" w:type="dxa"/>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Naziv investicije:</w:t>
            </w:r>
          </w:p>
        </w:tc>
        <w:tc>
          <w:tcPr>
            <w:tcW w:w="6083" w:type="dxa"/>
            <w:tcBorders>
              <w:bottom w:val="single" w:sz="4" w:space="0" w:color="auto"/>
            </w:tcBorders>
          </w:tcPr>
          <w:p w:rsidR="00D87AF6" w:rsidRPr="00DC3034" w:rsidRDefault="00D87AF6" w:rsidP="0025772B">
            <w:pPr>
              <w:rPr>
                <w:rFonts w:ascii="Arial" w:hAnsi="Arial" w:cs="Arial"/>
                <w:b/>
                <w:bCs/>
                <w:sz w:val="20"/>
                <w:szCs w:val="20"/>
              </w:rPr>
            </w:pPr>
          </w:p>
        </w:tc>
      </w:tr>
      <w:tr w:rsidR="00D87AF6" w:rsidRPr="00DC3034">
        <w:tc>
          <w:tcPr>
            <w:tcW w:w="3272" w:type="dxa"/>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Čas izvedbe:</w:t>
            </w:r>
          </w:p>
        </w:tc>
        <w:tc>
          <w:tcPr>
            <w:tcW w:w="6083" w:type="dxa"/>
            <w:tcBorders>
              <w:top w:val="single" w:sz="4" w:space="0" w:color="auto"/>
              <w:bottom w:val="single" w:sz="4" w:space="0" w:color="auto"/>
            </w:tcBorders>
          </w:tcPr>
          <w:p w:rsidR="00D87AF6" w:rsidRPr="00DC3034" w:rsidRDefault="00D87AF6" w:rsidP="0025772B">
            <w:pPr>
              <w:rPr>
                <w:rFonts w:ascii="Arial" w:hAnsi="Arial" w:cs="Arial"/>
                <w:b/>
                <w:bCs/>
                <w:sz w:val="20"/>
                <w:szCs w:val="20"/>
              </w:rPr>
            </w:pPr>
          </w:p>
        </w:tc>
      </w:tr>
      <w:tr w:rsidR="00D87AF6" w:rsidRPr="00DC3034" w:rsidTr="00175F01">
        <w:tc>
          <w:tcPr>
            <w:tcW w:w="3272" w:type="dxa"/>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Kraj izvedbe:</w:t>
            </w:r>
          </w:p>
        </w:tc>
        <w:tc>
          <w:tcPr>
            <w:tcW w:w="6083" w:type="dxa"/>
            <w:tcBorders>
              <w:top w:val="single" w:sz="4" w:space="0" w:color="auto"/>
              <w:bottom w:val="single" w:sz="4" w:space="0" w:color="auto"/>
            </w:tcBorders>
          </w:tcPr>
          <w:p w:rsidR="00D87AF6" w:rsidRPr="00DC3034" w:rsidRDefault="00D87AF6" w:rsidP="0025772B">
            <w:pPr>
              <w:rPr>
                <w:rFonts w:ascii="Arial" w:hAnsi="Arial" w:cs="Arial"/>
                <w:b/>
                <w:bCs/>
                <w:sz w:val="20"/>
                <w:szCs w:val="20"/>
              </w:rPr>
            </w:pPr>
          </w:p>
        </w:tc>
      </w:tr>
      <w:tr w:rsidR="00D87AF6" w:rsidRPr="00DC3034" w:rsidTr="00175F01">
        <w:tc>
          <w:tcPr>
            <w:tcW w:w="3272" w:type="dxa"/>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Skupna vrednost v € brez DDV:</w:t>
            </w:r>
          </w:p>
        </w:tc>
        <w:tc>
          <w:tcPr>
            <w:tcW w:w="6083" w:type="dxa"/>
            <w:tcBorders>
              <w:top w:val="single" w:sz="4" w:space="0" w:color="auto"/>
              <w:bottom w:val="single" w:sz="4" w:space="0" w:color="auto"/>
            </w:tcBorders>
          </w:tcPr>
          <w:p w:rsidR="00D87AF6" w:rsidRPr="00DC3034" w:rsidRDefault="00D87AF6" w:rsidP="0025772B">
            <w:pPr>
              <w:rPr>
                <w:rFonts w:ascii="Arial" w:hAnsi="Arial" w:cs="Arial"/>
                <w:b/>
                <w:bCs/>
                <w:sz w:val="20"/>
                <w:szCs w:val="20"/>
              </w:rPr>
            </w:pPr>
          </w:p>
        </w:tc>
      </w:tr>
    </w:tbl>
    <w:p w:rsidR="00D87AF6" w:rsidRPr="00DC3034" w:rsidRDefault="00D87AF6" w:rsidP="009039BC">
      <w:pPr>
        <w:rPr>
          <w:rFonts w:ascii="Arial" w:hAnsi="Arial" w:cs="Arial"/>
          <w:b/>
          <w:bCs/>
          <w:sz w:val="20"/>
          <w:szCs w:val="20"/>
        </w:rPr>
      </w:pPr>
    </w:p>
    <w:p w:rsidR="00D87AF6" w:rsidRPr="00DC3034" w:rsidRDefault="00D87AF6" w:rsidP="009039BC">
      <w:pPr>
        <w:rPr>
          <w:rFonts w:ascii="Arial" w:hAnsi="Arial" w:cs="Arial"/>
          <w:b/>
          <w:bCs/>
          <w:sz w:val="20"/>
          <w:szCs w:val="20"/>
        </w:rPr>
      </w:pPr>
      <w:r w:rsidRPr="00DC3034">
        <w:rPr>
          <w:rFonts w:ascii="Arial" w:hAnsi="Arial" w:cs="Arial"/>
          <w:b/>
          <w:bCs/>
          <w:sz w:val="20"/>
          <w:szCs w:val="20"/>
        </w:rPr>
        <w:t xml:space="preserve">Kratek opis del (vrsta in obseg izvedenih del): </w:t>
      </w:r>
    </w:p>
    <w:p w:rsidR="00D87AF6" w:rsidRPr="00DC3034" w:rsidRDefault="00D87AF6" w:rsidP="009039BC">
      <w:pPr>
        <w:spacing w:line="360" w:lineRule="auto"/>
        <w:rPr>
          <w:rFonts w:ascii="Arial" w:hAnsi="Arial" w:cs="Arial"/>
          <w:b/>
          <w:bCs/>
          <w:sz w:val="20"/>
          <w:szCs w:val="20"/>
        </w:rPr>
      </w:pPr>
      <w:r w:rsidRPr="00DC3034">
        <w:rPr>
          <w:rFonts w:ascii="Arial" w:hAnsi="Arial" w:cs="Arial"/>
          <w:b/>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D87AF6" w:rsidRPr="00DC3034" w:rsidRDefault="00D87AF6" w:rsidP="009039BC">
      <w:pPr>
        <w:rPr>
          <w:rFonts w:ascii="Arial" w:hAnsi="Arial" w:cs="Arial"/>
          <w:b/>
          <w:bCs/>
          <w:sz w:val="20"/>
          <w:szCs w:val="20"/>
        </w:rPr>
      </w:pPr>
    </w:p>
    <w:p w:rsidR="00D87AF6" w:rsidRPr="00DC3034" w:rsidRDefault="00D87AF6" w:rsidP="009039BC">
      <w:pPr>
        <w:jc w:val="both"/>
        <w:rPr>
          <w:rFonts w:ascii="Arial" w:hAnsi="Arial" w:cs="Arial"/>
          <w:b/>
          <w:bCs/>
          <w:sz w:val="20"/>
          <w:szCs w:val="20"/>
        </w:rPr>
      </w:pPr>
      <w:r w:rsidRPr="00DC3034">
        <w:rPr>
          <w:rFonts w:ascii="Arial" w:hAnsi="Arial" w:cs="Arial"/>
          <w:b/>
          <w:bCs/>
          <w:sz w:val="20"/>
          <w:szCs w:val="20"/>
        </w:rPr>
        <w:t xml:space="preserve">S podpisom tega obrazca potrjujemo, da je ponudnik dela izvedel strokovno, pravočasno, kvalitetno ter skladno s pogodbenimi določili. </w:t>
      </w:r>
    </w:p>
    <w:p w:rsidR="00D87AF6" w:rsidRPr="00DC3034" w:rsidRDefault="00D87AF6" w:rsidP="009039BC">
      <w:pPr>
        <w:rPr>
          <w:rFonts w:ascii="Arial" w:hAnsi="Arial" w:cs="Arial"/>
          <w:b/>
          <w:bCs/>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V kolikor bi naročnik želel dodatne informacije v zvezi z izvršenim delom je kontaktna oseba:</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ime in priimek: ______________________________________________________________</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 xml:space="preserve">telefon:________________________________ </w:t>
      </w:r>
    </w:p>
    <w:p w:rsidR="00D87AF6" w:rsidRPr="00DC3034" w:rsidRDefault="00D87AF6" w:rsidP="009039BC">
      <w:pPr>
        <w:jc w:val="both"/>
        <w:rPr>
          <w:rFonts w:ascii="Arial" w:hAnsi="Arial" w:cs="Arial"/>
          <w:sz w:val="20"/>
          <w:szCs w:val="20"/>
        </w:rPr>
      </w:pPr>
    </w:p>
    <w:p w:rsidR="00D87AF6" w:rsidRPr="00DC3034" w:rsidRDefault="00D87AF6" w:rsidP="009039BC">
      <w:pPr>
        <w:jc w:val="both"/>
        <w:rPr>
          <w:rFonts w:ascii="Arial" w:hAnsi="Arial" w:cs="Arial"/>
          <w:sz w:val="20"/>
          <w:szCs w:val="20"/>
        </w:rPr>
      </w:pPr>
      <w:r w:rsidRPr="00DC3034">
        <w:rPr>
          <w:rFonts w:ascii="Arial" w:hAnsi="Arial" w:cs="Arial"/>
          <w:sz w:val="20"/>
          <w:szCs w:val="20"/>
        </w:rPr>
        <w:t>elektronska pošta: ___________________________________________________________</w:t>
      </w:r>
    </w:p>
    <w:p w:rsidR="00D87AF6" w:rsidRPr="00DC3034" w:rsidRDefault="00D87AF6" w:rsidP="009039BC">
      <w:pPr>
        <w:jc w:val="both"/>
        <w:rPr>
          <w:rFonts w:ascii="Arial" w:hAnsi="Arial" w:cs="Arial"/>
          <w:sz w:val="20"/>
          <w:szCs w:val="20"/>
        </w:rPr>
      </w:pPr>
    </w:p>
    <w:p w:rsidR="00D87AF6" w:rsidRPr="00DC3034" w:rsidRDefault="00D87AF6" w:rsidP="009039BC">
      <w:pPr>
        <w:rPr>
          <w:rFonts w:ascii="Arial" w:hAnsi="Arial" w:cs="Arial"/>
          <w:b/>
          <w:bCs/>
          <w:sz w:val="20"/>
          <w:szCs w:val="20"/>
        </w:rPr>
      </w:pPr>
    </w:p>
    <w:p w:rsidR="00D87AF6" w:rsidRPr="00DC3034" w:rsidRDefault="00D87AF6" w:rsidP="009039BC">
      <w:pPr>
        <w:rPr>
          <w:rFonts w:ascii="Arial" w:hAnsi="Arial" w:cs="Arial"/>
          <w:b/>
          <w:bCs/>
          <w:sz w:val="20"/>
          <w:szCs w:val="20"/>
        </w:rPr>
      </w:pPr>
    </w:p>
    <w:tbl>
      <w:tblPr>
        <w:tblW w:w="0" w:type="auto"/>
        <w:tblInd w:w="70" w:type="dxa"/>
        <w:tblCellMar>
          <w:left w:w="70" w:type="dxa"/>
          <w:right w:w="70" w:type="dxa"/>
        </w:tblCellMar>
        <w:tblLook w:val="0000" w:firstRow="0" w:lastRow="0" w:firstColumn="0" w:lastColumn="0" w:noHBand="0" w:noVBand="0"/>
      </w:tblPr>
      <w:tblGrid>
        <w:gridCol w:w="3869"/>
        <w:gridCol w:w="354"/>
        <w:gridCol w:w="5202"/>
      </w:tblGrid>
      <w:tr w:rsidR="00D87AF6" w:rsidRPr="00DC3034">
        <w:tc>
          <w:tcPr>
            <w:tcW w:w="3960" w:type="dxa"/>
            <w:tcBorders>
              <w:bottom w:val="single" w:sz="4" w:space="0" w:color="auto"/>
            </w:tcBorders>
          </w:tcPr>
          <w:p w:rsidR="00D87AF6" w:rsidRPr="00DC3034" w:rsidRDefault="00D87AF6" w:rsidP="0025772B">
            <w:pPr>
              <w:rPr>
                <w:rFonts w:ascii="Arial" w:hAnsi="Arial" w:cs="Arial"/>
                <w:sz w:val="20"/>
                <w:szCs w:val="20"/>
              </w:rPr>
            </w:pPr>
          </w:p>
          <w:p w:rsidR="00D87AF6" w:rsidRPr="00DC3034" w:rsidRDefault="00D87AF6" w:rsidP="0025772B">
            <w:pPr>
              <w:rPr>
                <w:rFonts w:ascii="Arial" w:hAnsi="Arial" w:cs="Arial"/>
                <w:sz w:val="20"/>
                <w:szCs w:val="20"/>
              </w:rPr>
            </w:pPr>
          </w:p>
        </w:tc>
        <w:tc>
          <w:tcPr>
            <w:tcW w:w="360" w:type="dxa"/>
          </w:tcPr>
          <w:p w:rsidR="00D87AF6" w:rsidRPr="00DC3034" w:rsidRDefault="00D87AF6" w:rsidP="0025772B">
            <w:pPr>
              <w:rPr>
                <w:rFonts w:ascii="Arial" w:hAnsi="Arial" w:cs="Arial"/>
                <w:sz w:val="20"/>
                <w:szCs w:val="20"/>
              </w:rPr>
            </w:pPr>
          </w:p>
        </w:tc>
        <w:tc>
          <w:tcPr>
            <w:tcW w:w="5319" w:type="dxa"/>
            <w:tcBorders>
              <w:bottom w:val="single" w:sz="4" w:space="0" w:color="auto"/>
            </w:tcBorders>
          </w:tcPr>
          <w:p w:rsidR="00D87AF6" w:rsidRPr="00DC3034" w:rsidRDefault="00D87AF6" w:rsidP="0025772B">
            <w:pPr>
              <w:rPr>
                <w:rFonts w:ascii="Arial" w:hAnsi="Arial" w:cs="Arial"/>
                <w:sz w:val="20"/>
                <w:szCs w:val="20"/>
              </w:rPr>
            </w:pPr>
          </w:p>
        </w:tc>
      </w:tr>
      <w:tr w:rsidR="00D87AF6" w:rsidRPr="00DC3034">
        <w:tc>
          <w:tcPr>
            <w:tcW w:w="3960" w:type="dxa"/>
            <w:tcBorders>
              <w:top w:val="single" w:sz="4" w:space="0" w:color="auto"/>
            </w:tcBorders>
          </w:tcPr>
          <w:p w:rsidR="00D87AF6" w:rsidRPr="00DC3034" w:rsidRDefault="00D87AF6" w:rsidP="0025772B">
            <w:pPr>
              <w:rPr>
                <w:rFonts w:ascii="Arial" w:hAnsi="Arial" w:cs="Arial"/>
                <w:sz w:val="20"/>
                <w:szCs w:val="20"/>
              </w:rPr>
            </w:pPr>
            <w:r w:rsidRPr="00DC3034">
              <w:rPr>
                <w:rFonts w:ascii="Arial" w:hAnsi="Arial" w:cs="Arial"/>
                <w:sz w:val="20"/>
                <w:szCs w:val="20"/>
              </w:rPr>
              <w:t>Kraj in datum</w:t>
            </w:r>
          </w:p>
        </w:tc>
        <w:tc>
          <w:tcPr>
            <w:tcW w:w="360" w:type="dxa"/>
          </w:tcPr>
          <w:p w:rsidR="00D87AF6" w:rsidRPr="00DC3034" w:rsidRDefault="00D87AF6" w:rsidP="0025772B">
            <w:pPr>
              <w:rPr>
                <w:rFonts w:ascii="Arial" w:hAnsi="Arial" w:cs="Arial"/>
                <w:sz w:val="20"/>
                <w:szCs w:val="20"/>
              </w:rPr>
            </w:pPr>
          </w:p>
        </w:tc>
        <w:tc>
          <w:tcPr>
            <w:tcW w:w="5319" w:type="dxa"/>
            <w:tcBorders>
              <w:top w:val="single" w:sz="4" w:space="0" w:color="auto"/>
            </w:tcBorders>
          </w:tcPr>
          <w:p w:rsidR="00D87AF6" w:rsidRPr="00DC3034" w:rsidRDefault="00D87AF6" w:rsidP="0025772B">
            <w:pPr>
              <w:rPr>
                <w:rFonts w:ascii="Arial" w:hAnsi="Arial" w:cs="Arial"/>
                <w:sz w:val="20"/>
                <w:szCs w:val="20"/>
              </w:rPr>
            </w:pPr>
            <w:r w:rsidRPr="00DC3034">
              <w:rPr>
                <w:rFonts w:ascii="Arial" w:hAnsi="Arial" w:cs="Arial"/>
                <w:sz w:val="20"/>
                <w:szCs w:val="20"/>
              </w:rPr>
              <w:t>(žig in podpis odgovorne osebe potrjevalca reference)</w:t>
            </w:r>
          </w:p>
        </w:tc>
      </w:tr>
    </w:tbl>
    <w:p w:rsidR="00D87AF6" w:rsidRPr="00DC3034" w:rsidRDefault="00D87AF6" w:rsidP="009039BC">
      <w:pPr>
        <w:rPr>
          <w:rFonts w:ascii="Arial" w:hAnsi="Arial" w:cs="Arial"/>
          <w:b/>
          <w:bCs/>
          <w:sz w:val="20"/>
          <w:szCs w:val="20"/>
        </w:rPr>
      </w:pPr>
    </w:p>
    <w:p w:rsidR="00D87AF6" w:rsidRPr="00DC3034" w:rsidRDefault="00D87AF6" w:rsidP="009039BC">
      <w:pPr>
        <w:rPr>
          <w:rFonts w:ascii="Arial" w:hAnsi="Arial" w:cs="Arial"/>
          <w:b/>
          <w:bCs/>
          <w:sz w:val="20"/>
          <w:szCs w:val="20"/>
        </w:rPr>
      </w:pPr>
    </w:p>
    <w:p w:rsidR="00D87AF6" w:rsidRPr="00DC3034" w:rsidRDefault="00D87AF6" w:rsidP="009039BC">
      <w:pPr>
        <w:rPr>
          <w:rFonts w:ascii="Arial" w:hAnsi="Arial" w:cs="Arial"/>
          <w:b/>
          <w:bCs/>
          <w:sz w:val="20"/>
          <w:szCs w:val="20"/>
        </w:rPr>
      </w:pPr>
    </w:p>
    <w:p w:rsidR="00D87AF6" w:rsidRPr="00DC3034" w:rsidRDefault="00D87AF6" w:rsidP="009039BC">
      <w:pPr>
        <w:jc w:val="both"/>
        <w:rPr>
          <w:rFonts w:ascii="Arial" w:hAnsi="Arial" w:cs="Arial"/>
          <w:sz w:val="18"/>
          <w:szCs w:val="18"/>
        </w:rPr>
      </w:pPr>
      <w:r w:rsidRPr="00DC3034">
        <w:rPr>
          <w:rFonts w:ascii="Arial" w:hAnsi="Arial" w:cs="Arial"/>
          <w:sz w:val="18"/>
          <w:szCs w:val="18"/>
        </w:rPr>
        <w:t>NAVODILO: Obrazec se fotokopira za potrebno število izjav. Obrazec mora biti izpolnjen, datiran, žigosan in podpisan s strani naročnika, za katerega je ponudnik v zadnjih petih letih pred objavo javnega razpisa izvršil dela, ki se nanašajo na izgradnjo istovrstnih gradbenih del.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D87AF6" w:rsidRPr="00DC3034" w:rsidRDefault="00D87AF6" w:rsidP="009039BC">
      <w:pPr>
        <w:jc w:val="both"/>
        <w:rPr>
          <w:rFonts w:ascii="Arial" w:hAnsi="Arial" w:cs="Arial"/>
          <w:sz w:val="18"/>
          <w:szCs w:val="18"/>
        </w:rPr>
        <w:sectPr w:rsidR="00D87AF6" w:rsidRPr="00DC3034" w:rsidSect="0025772B">
          <w:footerReference w:type="default" r:id="rId13"/>
          <w:pgSz w:w="11907" w:h="16840" w:code="9"/>
          <w:pgMar w:top="1134" w:right="1134" w:bottom="1134" w:left="1418" w:header="709" w:footer="709" w:gutter="0"/>
          <w:cols w:space="708"/>
          <w:titlePg/>
        </w:sectPr>
      </w:pPr>
    </w:p>
    <w:p w:rsidR="00D87AF6" w:rsidRPr="00DC3034" w:rsidRDefault="00D87AF6" w:rsidP="009039BC">
      <w:pPr>
        <w:pStyle w:val="Naslov2"/>
        <w:jc w:val="right"/>
        <w:rPr>
          <w:i/>
          <w:iCs/>
        </w:rPr>
      </w:pPr>
      <w:bookmarkStart w:id="88" w:name="_Toc425922431"/>
      <w:r w:rsidRPr="00DC3034">
        <w:rPr>
          <w:i/>
          <w:iCs/>
        </w:rPr>
        <w:lastRenderedPageBreak/>
        <w:t>PRILOGA št. D/</w:t>
      </w:r>
      <w:bookmarkEnd w:id="79"/>
      <w:r w:rsidRPr="00DC3034">
        <w:rPr>
          <w:i/>
          <w:iCs/>
        </w:rPr>
        <w:t>8</w:t>
      </w:r>
      <w:bookmarkEnd w:id="80"/>
      <w:bookmarkEnd w:id="88"/>
    </w:p>
    <w:p w:rsidR="00D87AF6" w:rsidRPr="00DC3034" w:rsidRDefault="00D87AF6" w:rsidP="009039BC">
      <w:pPr>
        <w:pStyle w:val="Naslov2"/>
        <w:rPr>
          <w:b/>
          <w:bCs/>
        </w:rPr>
      </w:pPr>
      <w:bookmarkStart w:id="89" w:name="_Toc139163573"/>
      <w:bookmarkStart w:id="90" w:name="_Toc184713961"/>
      <w:bookmarkStart w:id="91" w:name="_Toc288727055"/>
      <w:bookmarkStart w:id="92" w:name="_Toc289366866"/>
      <w:bookmarkStart w:id="93" w:name="_Toc289672054"/>
      <w:bookmarkStart w:id="94" w:name="_Toc379871427"/>
      <w:bookmarkStart w:id="95" w:name="_Toc390253671"/>
      <w:bookmarkStart w:id="96" w:name="_Toc422917794"/>
      <w:bookmarkStart w:id="97" w:name="_Toc425230120"/>
      <w:bookmarkStart w:id="98" w:name="_Toc425230290"/>
      <w:bookmarkStart w:id="99" w:name="_Toc425920845"/>
      <w:bookmarkStart w:id="100" w:name="_Toc425922432"/>
      <w:r w:rsidRPr="00DC3034">
        <w:rPr>
          <w:b/>
          <w:bCs/>
        </w:rPr>
        <w:t>SEZNAM KLJUČNEGA TEHNIČNEGA OSEBJA IN DRUGIH STROKOVNIH DELAVCEV PONUDNIKA, KI BODO ODGOVORNI ZA IZVEDBO POGODBE</w:t>
      </w:r>
      <w:bookmarkEnd w:id="89"/>
      <w:bookmarkEnd w:id="90"/>
      <w:bookmarkEnd w:id="91"/>
      <w:bookmarkEnd w:id="92"/>
      <w:bookmarkEnd w:id="93"/>
      <w:bookmarkEnd w:id="94"/>
      <w:bookmarkEnd w:id="95"/>
      <w:bookmarkEnd w:id="96"/>
      <w:bookmarkEnd w:id="97"/>
      <w:bookmarkEnd w:id="98"/>
      <w:bookmarkEnd w:id="99"/>
      <w:bookmarkEnd w:id="100"/>
      <w:r w:rsidRPr="00DC3034">
        <w:rPr>
          <w:b/>
          <w:bCs/>
        </w:rPr>
        <w:t xml:space="preserve"> </w:t>
      </w:r>
    </w:p>
    <w:p w:rsidR="00D87AF6" w:rsidRPr="00DC3034" w:rsidRDefault="00D87AF6" w:rsidP="009039BC">
      <w:pPr>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18"/>
        <w:gridCol w:w="2992"/>
        <w:gridCol w:w="1930"/>
        <w:gridCol w:w="3261"/>
        <w:gridCol w:w="4961"/>
      </w:tblGrid>
      <w:tr w:rsidR="00D87AF6" w:rsidRPr="00DC3034">
        <w:tc>
          <w:tcPr>
            <w:tcW w:w="818" w:type="dxa"/>
          </w:tcPr>
          <w:p w:rsidR="00D87AF6" w:rsidRPr="00FC5331" w:rsidRDefault="00D87AF6" w:rsidP="0025772B">
            <w:pPr>
              <w:pStyle w:val="Telobesedila"/>
              <w:rPr>
                <w:sz w:val="20"/>
                <w:szCs w:val="20"/>
              </w:rPr>
            </w:pPr>
            <w:proofErr w:type="spellStart"/>
            <w:r w:rsidRPr="00FC5331">
              <w:rPr>
                <w:sz w:val="20"/>
                <w:szCs w:val="20"/>
              </w:rPr>
              <w:t>Zap.št</w:t>
            </w:r>
            <w:proofErr w:type="spellEnd"/>
            <w:r w:rsidRPr="00FC5331">
              <w:rPr>
                <w:sz w:val="20"/>
                <w:szCs w:val="20"/>
              </w:rPr>
              <w:t>.</w:t>
            </w:r>
          </w:p>
        </w:tc>
        <w:tc>
          <w:tcPr>
            <w:tcW w:w="2992" w:type="dxa"/>
          </w:tcPr>
          <w:p w:rsidR="00D87AF6" w:rsidRPr="00FC5331" w:rsidRDefault="00D87AF6" w:rsidP="0025772B">
            <w:pPr>
              <w:pStyle w:val="Telobesedila"/>
              <w:rPr>
                <w:sz w:val="20"/>
                <w:szCs w:val="20"/>
              </w:rPr>
            </w:pPr>
            <w:r w:rsidRPr="00FC5331">
              <w:rPr>
                <w:sz w:val="20"/>
                <w:szCs w:val="20"/>
              </w:rPr>
              <w:t xml:space="preserve"> Priimek in ime</w:t>
            </w:r>
          </w:p>
        </w:tc>
        <w:tc>
          <w:tcPr>
            <w:tcW w:w="1930" w:type="dxa"/>
          </w:tcPr>
          <w:p w:rsidR="00D87AF6" w:rsidRPr="00FC5331" w:rsidRDefault="00D87AF6" w:rsidP="0025772B">
            <w:pPr>
              <w:pStyle w:val="Telobesedila"/>
              <w:rPr>
                <w:sz w:val="20"/>
                <w:szCs w:val="20"/>
              </w:rPr>
            </w:pPr>
            <w:r w:rsidRPr="00FC5331">
              <w:rPr>
                <w:sz w:val="20"/>
                <w:szCs w:val="20"/>
              </w:rPr>
              <w:t>Stopnja izobrazbe</w:t>
            </w:r>
          </w:p>
        </w:tc>
        <w:tc>
          <w:tcPr>
            <w:tcW w:w="3261" w:type="dxa"/>
          </w:tcPr>
          <w:p w:rsidR="00D87AF6" w:rsidRPr="00FC5331" w:rsidRDefault="00D87AF6" w:rsidP="0025772B">
            <w:pPr>
              <w:pStyle w:val="Telobesedila"/>
              <w:rPr>
                <w:sz w:val="20"/>
                <w:szCs w:val="20"/>
              </w:rPr>
            </w:pPr>
            <w:r w:rsidRPr="00FC5331">
              <w:rPr>
                <w:sz w:val="20"/>
                <w:szCs w:val="20"/>
              </w:rPr>
              <w:t>Funkcija</w:t>
            </w:r>
          </w:p>
        </w:tc>
        <w:tc>
          <w:tcPr>
            <w:tcW w:w="4961" w:type="dxa"/>
          </w:tcPr>
          <w:p w:rsidR="00D87AF6" w:rsidRPr="00FC5331" w:rsidRDefault="00D87AF6" w:rsidP="0025772B">
            <w:pPr>
              <w:pStyle w:val="Telobesedila"/>
              <w:rPr>
                <w:sz w:val="20"/>
                <w:szCs w:val="20"/>
              </w:rPr>
            </w:pPr>
            <w:r w:rsidRPr="00FC5331">
              <w:rPr>
                <w:sz w:val="20"/>
                <w:szCs w:val="20"/>
              </w:rPr>
              <w:t xml:space="preserve">Opis del pri izvedbi javnega naročila: </w:t>
            </w:r>
          </w:p>
        </w:tc>
      </w:tr>
      <w:tr w:rsidR="00D87AF6" w:rsidRPr="00DC3034">
        <w:trPr>
          <w:trHeight w:val="397"/>
        </w:trPr>
        <w:tc>
          <w:tcPr>
            <w:tcW w:w="818" w:type="dxa"/>
            <w:tcBorders>
              <w:top w:val="nil"/>
            </w:tcBorders>
          </w:tcPr>
          <w:p w:rsidR="00D87AF6" w:rsidRPr="00FC5331" w:rsidRDefault="00D87AF6" w:rsidP="0025772B">
            <w:pPr>
              <w:pStyle w:val="Telobesedila"/>
              <w:rPr>
                <w:sz w:val="20"/>
                <w:szCs w:val="20"/>
              </w:rPr>
            </w:pPr>
          </w:p>
        </w:tc>
        <w:tc>
          <w:tcPr>
            <w:tcW w:w="2992" w:type="dxa"/>
            <w:tcBorders>
              <w:top w:val="nil"/>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930" w:type="dxa"/>
            <w:tcBorders>
              <w:top w:val="nil"/>
            </w:tcBorders>
          </w:tcPr>
          <w:p w:rsidR="00D87AF6" w:rsidRPr="00FC5331" w:rsidRDefault="00D87AF6" w:rsidP="0025772B">
            <w:pPr>
              <w:pStyle w:val="Telobesedila"/>
              <w:rPr>
                <w:sz w:val="20"/>
                <w:szCs w:val="20"/>
              </w:rPr>
            </w:pPr>
          </w:p>
        </w:tc>
        <w:tc>
          <w:tcPr>
            <w:tcW w:w="3261" w:type="dxa"/>
            <w:tcBorders>
              <w:top w:val="nil"/>
            </w:tcBorders>
          </w:tcPr>
          <w:p w:rsidR="00D87AF6" w:rsidRPr="00FC5331" w:rsidRDefault="00D87AF6" w:rsidP="0025772B">
            <w:pPr>
              <w:pStyle w:val="Telobesedila"/>
              <w:rPr>
                <w:sz w:val="20"/>
                <w:szCs w:val="20"/>
              </w:rPr>
            </w:pPr>
          </w:p>
        </w:tc>
        <w:tc>
          <w:tcPr>
            <w:tcW w:w="4961" w:type="dxa"/>
            <w:tcBorders>
              <w:top w:val="nil"/>
            </w:tcBorders>
          </w:tcPr>
          <w:p w:rsidR="00D87AF6" w:rsidRPr="00FC5331" w:rsidRDefault="00D87AF6" w:rsidP="0025772B">
            <w:pPr>
              <w:pStyle w:val="Telobesedila"/>
              <w:rPr>
                <w:sz w:val="20"/>
                <w:szCs w:val="20"/>
              </w:rPr>
            </w:pPr>
          </w:p>
        </w:tc>
      </w:tr>
      <w:tr w:rsidR="00D87AF6" w:rsidRPr="00DC3034">
        <w:trPr>
          <w:trHeight w:val="397"/>
        </w:trPr>
        <w:tc>
          <w:tcPr>
            <w:tcW w:w="818" w:type="dxa"/>
          </w:tcPr>
          <w:p w:rsidR="00D87AF6" w:rsidRPr="00FC5331" w:rsidRDefault="00D87AF6" w:rsidP="0025772B">
            <w:pPr>
              <w:pStyle w:val="Telobesedila"/>
              <w:rPr>
                <w:sz w:val="20"/>
                <w:szCs w:val="20"/>
              </w:rPr>
            </w:pPr>
          </w:p>
        </w:tc>
        <w:tc>
          <w:tcPr>
            <w:tcW w:w="2992"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930" w:type="dxa"/>
          </w:tcPr>
          <w:p w:rsidR="00D87AF6" w:rsidRPr="00FC5331" w:rsidRDefault="00D87AF6" w:rsidP="0025772B">
            <w:pPr>
              <w:pStyle w:val="Telobesedila"/>
              <w:rPr>
                <w:sz w:val="20"/>
                <w:szCs w:val="20"/>
              </w:rPr>
            </w:pPr>
          </w:p>
        </w:tc>
        <w:tc>
          <w:tcPr>
            <w:tcW w:w="3261" w:type="dxa"/>
          </w:tcPr>
          <w:p w:rsidR="00D87AF6" w:rsidRPr="00FC5331" w:rsidRDefault="00D87AF6" w:rsidP="0025772B">
            <w:pPr>
              <w:pStyle w:val="Telobesedila"/>
              <w:rPr>
                <w:sz w:val="20"/>
                <w:szCs w:val="20"/>
              </w:rPr>
            </w:pPr>
          </w:p>
        </w:tc>
        <w:tc>
          <w:tcPr>
            <w:tcW w:w="4961" w:type="dxa"/>
          </w:tcPr>
          <w:p w:rsidR="00D87AF6" w:rsidRPr="00FC5331" w:rsidRDefault="00D87AF6" w:rsidP="0025772B">
            <w:pPr>
              <w:pStyle w:val="Telobesedila"/>
              <w:rPr>
                <w:sz w:val="20"/>
                <w:szCs w:val="20"/>
              </w:rPr>
            </w:pPr>
          </w:p>
        </w:tc>
      </w:tr>
      <w:tr w:rsidR="00D87AF6" w:rsidRPr="00DC3034">
        <w:trPr>
          <w:trHeight w:val="397"/>
        </w:trPr>
        <w:tc>
          <w:tcPr>
            <w:tcW w:w="818" w:type="dxa"/>
          </w:tcPr>
          <w:p w:rsidR="00D87AF6" w:rsidRPr="00FC5331" w:rsidRDefault="00D87AF6" w:rsidP="0025772B">
            <w:pPr>
              <w:pStyle w:val="Telobesedila"/>
              <w:rPr>
                <w:sz w:val="20"/>
                <w:szCs w:val="20"/>
              </w:rPr>
            </w:pPr>
          </w:p>
        </w:tc>
        <w:tc>
          <w:tcPr>
            <w:tcW w:w="2992"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930" w:type="dxa"/>
          </w:tcPr>
          <w:p w:rsidR="00D87AF6" w:rsidRPr="00FC5331" w:rsidRDefault="00D87AF6" w:rsidP="0025772B">
            <w:pPr>
              <w:pStyle w:val="Telobesedila"/>
              <w:rPr>
                <w:sz w:val="20"/>
                <w:szCs w:val="20"/>
              </w:rPr>
            </w:pPr>
          </w:p>
        </w:tc>
        <w:tc>
          <w:tcPr>
            <w:tcW w:w="3261" w:type="dxa"/>
          </w:tcPr>
          <w:p w:rsidR="00D87AF6" w:rsidRPr="00FC5331" w:rsidRDefault="00D87AF6" w:rsidP="0025772B">
            <w:pPr>
              <w:pStyle w:val="Telobesedila"/>
              <w:rPr>
                <w:sz w:val="20"/>
                <w:szCs w:val="20"/>
              </w:rPr>
            </w:pPr>
          </w:p>
        </w:tc>
        <w:tc>
          <w:tcPr>
            <w:tcW w:w="4961" w:type="dxa"/>
          </w:tcPr>
          <w:p w:rsidR="00D87AF6" w:rsidRPr="00FC5331" w:rsidRDefault="00D87AF6" w:rsidP="0025772B">
            <w:pPr>
              <w:pStyle w:val="Telobesedila"/>
              <w:rPr>
                <w:sz w:val="20"/>
                <w:szCs w:val="20"/>
              </w:rPr>
            </w:pPr>
          </w:p>
        </w:tc>
      </w:tr>
      <w:tr w:rsidR="00D87AF6" w:rsidRPr="00DC3034">
        <w:trPr>
          <w:trHeight w:val="397"/>
        </w:trPr>
        <w:tc>
          <w:tcPr>
            <w:tcW w:w="818" w:type="dxa"/>
          </w:tcPr>
          <w:p w:rsidR="00D87AF6" w:rsidRPr="00FC5331" w:rsidRDefault="00D87AF6" w:rsidP="0025772B">
            <w:pPr>
              <w:pStyle w:val="Telobesedila"/>
              <w:rPr>
                <w:sz w:val="20"/>
                <w:szCs w:val="20"/>
              </w:rPr>
            </w:pPr>
          </w:p>
        </w:tc>
        <w:tc>
          <w:tcPr>
            <w:tcW w:w="2992"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930" w:type="dxa"/>
          </w:tcPr>
          <w:p w:rsidR="00D87AF6" w:rsidRPr="00FC5331" w:rsidRDefault="00D87AF6" w:rsidP="0025772B">
            <w:pPr>
              <w:pStyle w:val="Telobesedila"/>
              <w:rPr>
                <w:sz w:val="20"/>
                <w:szCs w:val="20"/>
              </w:rPr>
            </w:pPr>
          </w:p>
        </w:tc>
        <w:tc>
          <w:tcPr>
            <w:tcW w:w="3261" w:type="dxa"/>
          </w:tcPr>
          <w:p w:rsidR="00D87AF6" w:rsidRPr="00FC5331" w:rsidRDefault="00D87AF6" w:rsidP="0025772B">
            <w:pPr>
              <w:pStyle w:val="Telobesedila"/>
              <w:rPr>
                <w:sz w:val="20"/>
                <w:szCs w:val="20"/>
              </w:rPr>
            </w:pPr>
          </w:p>
        </w:tc>
        <w:tc>
          <w:tcPr>
            <w:tcW w:w="4961" w:type="dxa"/>
          </w:tcPr>
          <w:p w:rsidR="00D87AF6" w:rsidRPr="00FC5331" w:rsidRDefault="00D87AF6" w:rsidP="0025772B">
            <w:pPr>
              <w:pStyle w:val="Telobesedila"/>
              <w:rPr>
                <w:sz w:val="20"/>
                <w:szCs w:val="20"/>
              </w:rPr>
            </w:pPr>
          </w:p>
        </w:tc>
      </w:tr>
      <w:tr w:rsidR="00D87AF6" w:rsidRPr="00DC3034">
        <w:trPr>
          <w:trHeight w:val="397"/>
        </w:trPr>
        <w:tc>
          <w:tcPr>
            <w:tcW w:w="818" w:type="dxa"/>
          </w:tcPr>
          <w:p w:rsidR="00D87AF6" w:rsidRPr="00FC5331" w:rsidRDefault="00D87AF6" w:rsidP="0025772B">
            <w:pPr>
              <w:pStyle w:val="Telobesedila"/>
              <w:rPr>
                <w:sz w:val="20"/>
                <w:szCs w:val="20"/>
              </w:rPr>
            </w:pPr>
          </w:p>
        </w:tc>
        <w:tc>
          <w:tcPr>
            <w:tcW w:w="2992"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930" w:type="dxa"/>
          </w:tcPr>
          <w:p w:rsidR="00D87AF6" w:rsidRPr="00FC5331" w:rsidRDefault="00D87AF6" w:rsidP="0025772B">
            <w:pPr>
              <w:pStyle w:val="Telobesedila"/>
              <w:rPr>
                <w:sz w:val="20"/>
                <w:szCs w:val="20"/>
              </w:rPr>
            </w:pPr>
          </w:p>
        </w:tc>
        <w:tc>
          <w:tcPr>
            <w:tcW w:w="3261" w:type="dxa"/>
          </w:tcPr>
          <w:p w:rsidR="00D87AF6" w:rsidRPr="00FC5331" w:rsidRDefault="00D87AF6" w:rsidP="0025772B">
            <w:pPr>
              <w:pStyle w:val="Telobesedila"/>
              <w:rPr>
                <w:sz w:val="20"/>
                <w:szCs w:val="20"/>
              </w:rPr>
            </w:pPr>
          </w:p>
        </w:tc>
        <w:tc>
          <w:tcPr>
            <w:tcW w:w="4961" w:type="dxa"/>
          </w:tcPr>
          <w:p w:rsidR="00D87AF6" w:rsidRPr="00FC5331" w:rsidRDefault="00D87AF6" w:rsidP="0025772B">
            <w:pPr>
              <w:pStyle w:val="Telobesedila"/>
              <w:rPr>
                <w:sz w:val="20"/>
                <w:szCs w:val="20"/>
              </w:rPr>
            </w:pPr>
          </w:p>
        </w:tc>
      </w:tr>
      <w:tr w:rsidR="00D87AF6" w:rsidRPr="00DC3034">
        <w:trPr>
          <w:trHeight w:val="397"/>
        </w:trPr>
        <w:tc>
          <w:tcPr>
            <w:tcW w:w="818" w:type="dxa"/>
          </w:tcPr>
          <w:p w:rsidR="00D87AF6" w:rsidRPr="00FC5331" w:rsidRDefault="00D87AF6" w:rsidP="0025772B">
            <w:pPr>
              <w:pStyle w:val="Telobesedila"/>
              <w:rPr>
                <w:sz w:val="20"/>
                <w:szCs w:val="20"/>
              </w:rPr>
            </w:pPr>
          </w:p>
        </w:tc>
        <w:tc>
          <w:tcPr>
            <w:tcW w:w="2992"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930" w:type="dxa"/>
          </w:tcPr>
          <w:p w:rsidR="00D87AF6" w:rsidRPr="00FC5331" w:rsidRDefault="00D87AF6" w:rsidP="0025772B">
            <w:pPr>
              <w:pStyle w:val="Telobesedila"/>
              <w:rPr>
                <w:sz w:val="20"/>
                <w:szCs w:val="20"/>
              </w:rPr>
            </w:pPr>
          </w:p>
        </w:tc>
        <w:tc>
          <w:tcPr>
            <w:tcW w:w="3261" w:type="dxa"/>
          </w:tcPr>
          <w:p w:rsidR="00D87AF6" w:rsidRPr="00FC5331" w:rsidRDefault="00D87AF6" w:rsidP="0025772B">
            <w:pPr>
              <w:pStyle w:val="Telobesedila"/>
              <w:rPr>
                <w:sz w:val="20"/>
                <w:szCs w:val="20"/>
              </w:rPr>
            </w:pPr>
          </w:p>
        </w:tc>
        <w:tc>
          <w:tcPr>
            <w:tcW w:w="4961" w:type="dxa"/>
          </w:tcPr>
          <w:p w:rsidR="00D87AF6" w:rsidRPr="00FC5331" w:rsidRDefault="00D87AF6" w:rsidP="0025772B">
            <w:pPr>
              <w:pStyle w:val="Telobesedila"/>
              <w:rPr>
                <w:sz w:val="20"/>
                <w:szCs w:val="20"/>
              </w:rPr>
            </w:pPr>
          </w:p>
        </w:tc>
      </w:tr>
    </w:tbl>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r w:rsidRPr="00DC3034">
        <w:rPr>
          <w:sz w:val="20"/>
          <w:szCs w:val="20"/>
        </w:rPr>
        <w:t>Stanje na dan sestave ponudbe.</w:t>
      </w:r>
    </w:p>
    <w:p w:rsidR="00D87AF6" w:rsidRPr="00DC3034" w:rsidRDefault="00D87AF6" w:rsidP="009039BC">
      <w:pPr>
        <w:pStyle w:val="Telobesedila"/>
        <w:rPr>
          <w:b/>
          <w:bCs/>
          <w:sz w:val="20"/>
          <w:szCs w:val="20"/>
        </w:rPr>
      </w:pPr>
      <w:r w:rsidRPr="00DC3034">
        <w:rPr>
          <w:b/>
          <w:bCs/>
          <w:sz w:val="20"/>
          <w:szCs w:val="20"/>
        </w:rPr>
        <w:t>IZJAVA: Izjavljamo, da so podatki točni.</w:t>
      </w:r>
    </w:p>
    <w:p w:rsidR="00D87AF6" w:rsidRPr="00DC3034" w:rsidRDefault="00D87AF6" w:rsidP="009039BC">
      <w:pPr>
        <w:pStyle w:val="Telobesedila"/>
        <w:rPr>
          <w:sz w:val="20"/>
          <w:szCs w:val="20"/>
        </w:rPr>
      </w:pPr>
    </w:p>
    <w:tbl>
      <w:tblPr>
        <w:tblW w:w="0" w:type="auto"/>
        <w:tblInd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2"/>
      </w:tblGrid>
      <w:tr w:rsidR="00D87AF6" w:rsidRPr="00DC3034">
        <w:tc>
          <w:tcPr>
            <w:tcW w:w="4202" w:type="dxa"/>
            <w:tcBorders>
              <w:top w:val="nil"/>
              <w:left w:val="nil"/>
              <w:right w:val="nil"/>
            </w:tcBorders>
          </w:tcPr>
          <w:p w:rsidR="00D87AF6" w:rsidRPr="00FC5331" w:rsidRDefault="00D87AF6" w:rsidP="0025772B">
            <w:pPr>
              <w:pStyle w:val="Telobesedila"/>
              <w:rPr>
                <w:sz w:val="20"/>
                <w:szCs w:val="20"/>
              </w:rPr>
            </w:pPr>
          </w:p>
        </w:tc>
      </w:tr>
      <w:tr w:rsidR="00D87AF6" w:rsidRPr="00DC3034">
        <w:tc>
          <w:tcPr>
            <w:tcW w:w="4202" w:type="dxa"/>
            <w:tcBorders>
              <w:top w:val="nil"/>
              <w:left w:val="nil"/>
              <w:bottom w:val="nil"/>
              <w:right w:val="nil"/>
            </w:tcBorders>
          </w:tcPr>
          <w:p w:rsidR="00D87AF6" w:rsidRPr="00FC5331" w:rsidRDefault="00D87AF6" w:rsidP="0025772B">
            <w:pPr>
              <w:pStyle w:val="Telobesedila"/>
              <w:jc w:val="center"/>
              <w:rPr>
                <w:sz w:val="20"/>
                <w:szCs w:val="20"/>
              </w:rPr>
            </w:pPr>
            <w:r w:rsidRPr="00FC5331">
              <w:rPr>
                <w:sz w:val="20"/>
                <w:szCs w:val="20"/>
              </w:rPr>
              <w:t>(ponudnik)</w:t>
            </w:r>
          </w:p>
        </w:tc>
      </w:tr>
      <w:tr w:rsidR="00D87AF6" w:rsidRPr="00DC3034">
        <w:tc>
          <w:tcPr>
            <w:tcW w:w="4202" w:type="dxa"/>
            <w:tcBorders>
              <w:top w:val="nil"/>
              <w:left w:val="nil"/>
              <w:right w:val="nil"/>
            </w:tcBorders>
          </w:tcPr>
          <w:p w:rsidR="00D87AF6" w:rsidRPr="00FC5331" w:rsidRDefault="00D87AF6" w:rsidP="0025772B">
            <w:pPr>
              <w:pStyle w:val="Telobesedila"/>
              <w:rPr>
                <w:sz w:val="20"/>
                <w:szCs w:val="20"/>
              </w:rPr>
            </w:pPr>
          </w:p>
        </w:tc>
      </w:tr>
      <w:tr w:rsidR="00D87AF6" w:rsidRPr="00DC3034">
        <w:tc>
          <w:tcPr>
            <w:tcW w:w="4202" w:type="dxa"/>
            <w:tcBorders>
              <w:left w:val="nil"/>
              <w:bottom w:val="nil"/>
              <w:right w:val="nil"/>
            </w:tcBorders>
          </w:tcPr>
          <w:p w:rsidR="00D87AF6" w:rsidRPr="00FC5331" w:rsidRDefault="00D87AF6" w:rsidP="0025772B">
            <w:pPr>
              <w:pStyle w:val="Telobesedila"/>
              <w:jc w:val="center"/>
              <w:rPr>
                <w:sz w:val="20"/>
                <w:szCs w:val="20"/>
              </w:rPr>
            </w:pPr>
            <w:r w:rsidRPr="00FC5331">
              <w:rPr>
                <w:sz w:val="20"/>
                <w:szCs w:val="20"/>
              </w:rPr>
              <w:t>(žig in podpis pooblaščene osebe)</w:t>
            </w:r>
          </w:p>
        </w:tc>
      </w:tr>
    </w:tbl>
    <w:p w:rsidR="00D87AF6" w:rsidRPr="00DC3034" w:rsidRDefault="00D87AF6" w:rsidP="009039BC">
      <w:pPr>
        <w:pStyle w:val="Naslov2"/>
        <w:sectPr w:rsidR="00D87AF6" w:rsidRPr="00DC3034" w:rsidSect="0025772B">
          <w:pgSz w:w="16840" w:h="11907" w:orient="landscape" w:code="9"/>
          <w:pgMar w:top="1418" w:right="1134" w:bottom="1134" w:left="1134" w:header="709" w:footer="709" w:gutter="0"/>
          <w:cols w:space="708"/>
          <w:titlePg/>
        </w:sectPr>
      </w:pPr>
    </w:p>
    <w:p w:rsidR="00D87AF6" w:rsidRPr="00E52867" w:rsidRDefault="00D87AF6" w:rsidP="00382131">
      <w:pPr>
        <w:pStyle w:val="Naslov2"/>
        <w:jc w:val="right"/>
        <w:rPr>
          <w:i/>
          <w:iCs/>
        </w:rPr>
      </w:pPr>
      <w:bookmarkStart w:id="101" w:name="_Toc416854705"/>
      <w:bookmarkStart w:id="102" w:name="_Toc425922433"/>
      <w:bookmarkEnd w:id="76"/>
      <w:bookmarkEnd w:id="77"/>
      <w:r w:rsidRPr="00E52867">
        <w:rPr>
          <w:i/>
          <w:iCs/>
        </w:rPr>
        <w:lastRenderedPageBreak/>
        <w:t>PRILOGA št. D/9</w:t>
      </w:r>
      <w:bookmarkEnd w:id="101"/>
      <w:bookmarkEnd w:id="102"/>
    </w:p>
    <w:p w:rsidR="00D87AF6" w:rsidRPr="00E52867" w:rsidRDefault="00D87AF6" w:rsidP="00382131">
      <w:pPr>
        <w:pStyle w:val="Telobesedila"/>
        <w:rPr>
          <w:b/>
          <w:bCs/>
          <w:sz w:val="20"/>
          <w:szCs w:val="20"/>
        </w:rPr>
      </w:pPr>
    </w:p>
    <w:p w:rsidR="00D87AF6" w:rsidRPr="00E52867" w:rsidRDefault="00D87AF6" w:rsidP="00382131">
      <w:pPr>
        <w:pStyle w:val="Telobesedila"/>
        <w:rPr>
          <w:b/>
          <w:bCs/>
          <w:sz w:val="20"/>
          <w:szCs w:val="20"/>
        </w:rPr>
      </w:pPr>
    </w:p>
    <w:p w:rsidR="00D87AF6" w:rsidRPr="00E52867" w:rsidRDefault="00D87AF6" w:rsidP="00382131">
      <w:pPr>
        <w:pStyle w:val="Telobesedila"/>
        <w:rPr>
          <w:b/>
          <w:bCs/>
          <w:sz w:val="20"/>
          <w:szCs w:val="20"/>
        </w:rPr>
      </w:pPr>
    </w:p>
    <w:p w:rsidR="00D87AF6" w:rsidRPr="00E52867" w:rsidRDefault="00D87AF6" w:rsidP="00382131">
      <w:pPr>
        <w:pStyle w:val="Telobesedila"/>
        <w:rPr>
          <w:b/>
          <w:bCs/>
          <w:sz w:val="20"/>
          <w:szCs w:val="20"/>
        </w:rPr>
      </w:pPr>
    </w:p>
    <w:p w:rsidR="00D87AF6" w:rsidRPr="00E52867" w:rsidRDefault="00D87AF6" w:rsidP="00382131">
      <w:pPr>
        <w:pStyle w:val="Telobesedila"/>
        <w:rPr>
          <w:sz w:val="20"/>
          <w:szCs w:val="20"/>
        </w:rPr>
      </w:pPr>
    </w:p>
    <w:p w:rsidR="00D87AF6" w:rsidRPr="00E52867" w:rsidRDefault="00D87AF6" w:rsidP="00382131">
      <w:pPr>
        <w:pStyle w:val="Telobesedila"/>
        <w:rPr>
          <w:sz w:val="20"/>
          <w:szCs w:val="20"/>
        </w:rPr>
      </w:pPr>
    </w:p>
    <w:p w:rsidR="00D87AF6" w:rsidRPr="00E52867" w:rsidRDefault="00D87AF6" w:rsidP="00382131">
      <w:pPr>
        <w:pStyle w:val="Telobesedila"/>
        <w:rPr>
          <w:sz w:val="20"/>
          <w:szCs w:val="20"/>
        </w:rPr>
      </w:pPr>
    </w:p>
    <w:p w:rsidR="00D87AF6" w:rsidRPr="00E52867" w:rsidRDefault="00D87AF6" w:rsidP="00382131">
      <w:pPr>
        <w:pStyle w:val="Telobesedila"/>
        <w:jc w:val="center"/>
        <w:rPr>
          <w:b/>
          <w:bCs/>
          <w:sz w:val="20"/>
          <w:szCs w:val="20"/>
        </w:rPr>
      </w:pPr>
      <w:r>
        <w:rPr>
          <w:b/>
          <w:bCs/>
          <w:sz w:val="20"/>
          <w:szCs w:val="20"/>
        </w:rPr>
        <w:t>PODIZVAJALCI</w:t>
      </w:r>
    </w:p>
    <w:p w:rsidR="00D87AF6" w:rsidRPr="00E52867" w:rsidRDefault="00D87AF6" w:rsidP="00382131">
      <w:pPr>
        <w:pStyle w:val="Telobesedila"/>
        <w:rPr>
          <w:sz w:val="20"/>
          <w:szCs w:val="20"/>
        </w:rPr>
      </w:pPr>
    </w:p>
    <w:p w:rsidR="00D87AF6" w:rsidRDefault="00D87AF6" w:rsidP="00382131">
      <w:pPr>
        <w:pStyle w:val="Telobesedila"/>
        <w:rPr>
          <w:sz w:val="20"/>
          <w:szCs w:val="20"/>
        </w:rPr>
      </w:pPr>
    </w:p>
    <w:p w:rsidR="00D87AF6" w:rsidRPr="00E52867" w:rsidRDefault="00D87AF6" w:rsidP="00382131">
      <w:pPr>
        <w:pStyle w:val="Telobesedila"/>
        <w:rPr>
          <w:b/>
          <w:bCs/>
          <w:sz w:val="20"/>
          <w:szCs w:val="20"/>
          <w:u w:val="single"/>
        </w:rPr>
      </w:pPr>
    </w:p>
    <w:p w:rsidR="00D87AF6" w:rsidRPr="00E52867" w:rsidRDefault="00D87AF6" w:rsidP="00382131">
      <w:pPr>
        <w:pStyle w:val="Telobesedila"/>
        <w:rPr>
          <w:b/>
          <w:bCs/>
          <w:sz w:val="20"/>
          <w:szCs w:val="20"/>
          <w:u w:val="single"/>
        </w:rPr>
      </w:pPr>
    </w:p>
    <w:p w:rsidR="00D87AF6" w:rsidRDefault="00D87AF6" w:rsidP="00382131">
      <w:pPr>
        <w:pStyle w:val="Telobesedila"/>
        <w:rPr>
          <w:sz w:val="20"/>
          <w:szCs w:val="20"/>
        </w:rPr>
      </w:pPr>
      <w:r w:rsidRPr="00E52867">
        <w:rPr>
          <w:sz w:val="20"/>
          <w:szCs w:val="20"/>
        </w:rPr>
        <w:t>V zvezi z javnim naročil</w:t>
      </w:r>
      <w:r>
        <w:rPr>
          <w:sz w:val="20"/>
          <w:szCs w:val="20"/>
        </w:rPr>
        <w:t>om</w:t>
      </w:r>
      <w:r w:rsidRPr="00E52867">
        <w:rPr>
          <w:sz w:val="20"/>
          <w:szCs w:val="20"/>
        </w:rPr>
        <w:t xml:space="preserve"> gradnje po</w:t>
      </w:r>
      <w:r>
        <w:rPr>
          <w:sz w:val="20"/>
          <w:szCs w:val="20"/>
        </w:rPr>
        <w:t xml:space="preserve"> odprtem </w:t>
      </w:r>
      <w:r w:rsidRPr="00E52867">
        <w:rPr>
          <w:sz w:val="20"/>
          <w:szCs w:val="20"/>
        </w:rPr>
        <w:t xml:space="preserve">postopku za </w:t>
      </w:r>
      <w:r w:rsidRPr="00382131">
        <w:rPr>
          <w:b/>
          <w:bCs/>
          <w:sz w:val="20"/>
          <w:szCs w:val="20"/>
        </w:rPr>
        <w:t>Izgradnj</w:t>
      </w:r>
      <w:r>
        <w:rPr>
          <w:b/>
          <w:bCs/>
          <w:sz w:val="20"/>
          <w:szCs w:val="20"/>
        </w:rPr>
        <w:t>o</w:t>
      </w:r>
      <w:r w:rsidRPr="00382131">
        <w:rPr>
          <w:b/>
          <w:bCs/>
          <w:sz w:val="20"/>
          <w:szCs w:val="20"/>
        </w:rPr>
        <w:t xml:space="preserve"> komunalne opreme Cesta v Rovte - Trebež</w:t>
      </w:r>
      <w:r w:rsidRPr="00E52867">
        <w:rPr>
          <w:b/>
          <w:bCs/>
          <w:sz w:val="20"/>
          <w:szCs w:val="20"/>
        </w:rPr>
        <w:t xml:space="preserve">, </w:t>
      </w:r>
      <w:r w:rsidRPr="00E52867">
        <w:rPr>
          <w:sz w:val="20"/>
          <w:szCs w:val="20"/>
        </w:rPr>
        <w:t>št.</w:t>
      </w:r>
      <w:r>
        <w:rPr>
          <w:sz w:val="20"/>
          <w:szCs w:val="20"/>
        </w:rPr>
        <w:t xml:space="preserve"> 430-34/2015, izjavljamo: (OBKROŽITE!)</w:t>
      </w:r>
      <w:r w:rsidRPr="00AF5C1F">
        <w:rPr>
          <w:sz w:val="20"/>
          <w:szCs w:val="20"/>
        </w:rPr>
        <w:t xml:space="preserve"> </w:t>
      </w:r>
    </w:p>
    <w:p w:rsidR="00D87AF6" w:rsidRDefault="00D87AF6" w:rsidP="00382131">
      <w:pPr>
        <w:pStyle w:val="Telobesedila"/>
        <w:rPr>
          <w:sz w:val="20"/>
          <w:szCs w:val="20"/>
        </w:rPr>
      </w:pPr>
    </w:p>
    <w:p w:rsidR="00D87AF6" w:rsidRDefault="00D87AF6" w:rsidP="004C01F0">
      <w:pPr>
        <w:pStyle w:val="Telobesedila"/>
        <w:numPr>
          <w:ilvl w:val="0"/>
          <w:numId w:val="40"/>
        </w:numPr>
        <w:rPr>
          <w:sz w:val="20"/>
          <w:szCs w:val="20"/>
        </w:rPr>
      </w:pPr>
      <w:r>
        <w:rPr>
          <w:sz w:val="20"/>
          <w:szCs w:val="20"/>
        </w:rPr>
        <w:t xml:space="preserve">da </w:t>
      </w:r>
      <w:r w:rsidRPr="00BA4808">
        <w:rPr>
          <w:b/>
          <w:bCs/>
          <w:sz w:val="20"/>
          <w:szCs w:val="20"/>
        </w:rPr>
        <w:t>ne</w:t>
      </w:r>
      <w:r>
        <w:rPr>
          <w:sz w:val="20"/>
          <w:szCs w:val="20"/>
        </w:rPr>
        <w:t xml:space="preserve"> nastopamo s podizvajalci</w:t>
      </w:r>
    </w:p>
    <w:p w:rsidR="00D87AF6" w:rsidRDefault="00D87AF6" w:rsidP="00382131">
      <w:pPr>
        <w:pStyle w:val="Telobesedila"/>
        <w:rPr>
          <w:sz w:val="20"/>
          <w:szCs w:val="20"/>
        </w:rPr>
      </w:pPr>
    </w:p>
    <w:p w:rsidR="00D87AF6" w:rsidRPr="00E52867" w:rsidRDefault="00D87AF6" w:rsidP="004C01F0">
      <w:pPr>
        <w:pStyle w:val="Telobesedila"/>
        <w:numPr>
          <w:ilvl w:val="0"/>
          <w:numId w:val="40"/>
        </w:numPr>
        <w:rPr>
          <w:sz w:val="20"/>
          <w:szCs w:val="20"/>
        </w:rPr>
      </w:pPr>
      <w:r>
        <w:rPr>
          <w:sz w:val="20"/>
          <w:szCs w:val="20"/>
        </w:rPr>
        <w:t>da nastopamo z naslednjimi podizvajalci:</w:t>
      </w:r>
    </w:p>
    <w:p w:rsidR="00D87AF6" w:rsidRPr="00E52867" w:rsidRDefault="00D87AF6" w:rsidP="00382131">
      <w:pPr>
        <w:pStyle w:val="Telobesedila"/>
        <w:rPr>
          <w:sz w:val="20"/>
          <w:szCs w:val="20"/>
        </w:rPr>
      </w:pPr>
    </w:p>
    <w:p w:rsidR="00D87AF6" w:rsidRPr="00E52867" w:rsidRDefault="00D87AF6" w:rsidP="00382131">
      <w:pPr>
        <w:pStyle w:val="Telobesedila"/>
        <w:rPr>
          <w:b/>
          <w:bCs/>
          <w:sz w:val="20"/>
          <w:szCs w:val="20"/>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D87AF6" w:rsidRPr="00E52867">
        <w:trPr>
          <w:trHeight w:val="510"/>
        </w:trPr>
        <w:tc>
          <w:tcPr>
            <w:tcW w:w="720" w:type="dxa"/>
          </w:tcPr>
          <w:p w:rsidR="00D87AF6" w:rsidRPr="00FC5331" w:rsidRDefault="00D87AF6" w:rsidP="00557936">
            <w:pPr>
              <w:pStyle w:val="Telobesedila"/>
              <w:rPr>
                <w:sz w:val="20"/>
                <w:szCs w:val="20"/>
              </w:rPr>
            </w:pPr>
            <w:proofErr w:type="spellStart"/>
            <w:r w:rsidRPr="00FC5331">
              <w:rPr>
                <w:sz w:val="20"/>
                <w:szCs w:val="20"/>
              </w:rPr>
              <w:t>Zap</w:t>
            </w:r>
            <w:proofErr w:type="spellEnd"/>
            <w:r w:rsidRPr="00FC5331">
              <w:rPr>
                <w:sz w:val="20"/>
                <w:szCs w:val="20"/>
              </w:rPr>
              <w:t>. št.</w:t>
            </w:r>
          </w:p>
        </w:tc>
        <w:tc>
          <w:tcPr>
            <w:tcW w:w="2520" w:type="dxa"/>
          </w:tcPr>
          <w:p w:rsidR="00D87AF6" w:rsidRPr="00FC5331" w:rsidRDefault="00D87AF6" w:rsidP="00557936">
            <w:pPr>
              <w:pStyle w:val="Telobesedila"/>
              <w:rPr>
                <w:sz w:val="20"/>
                <w:szCs w:val="20"/>
              </w:rPr>
            </w:pPr>
            <w:r w:rsidRPr="00FC5331">
              <w:rPr>
                <w:sz w:val="20"/>
                <w:szCs w:val="20"/>
              </w:rPr>
              <w:t>Naziv podizvajalca</w:t>
            </w:r>
          </w:p>
        </w:tc>
        <w:tc>
          <w:tcPr>
            <w:tcW w:w="2520" w:type="dxa"/>
          </w:tcPr>
          <w:p w:rsidR="00D87AF6" w:rsidRPr="00FC5331" w:rsidRDefault="00D87AF6" w:rsidP="00557936">
            <w:pPr>
              <w:pStyle w:val="Telobesedila"/>
              <w:jc w:val="center"/>
              <w:rPr>
                <w:sz w:val="20"/>
                <w:szCs w:val="20"/>
              </w:rPr>
            </w:pPr>
            <w:r w:rsidRPr="00FC5331">
              <w:rPr>
                <w:sz w:val="20"/>
                <w:szCs w:val="20"/>
              </w:rPr>
              <w:t>Vrsta del, ki jih bo izvajal</w:t>
            </w:r>
          </w:p>
        </w:tc>
        <w:tc>
          <w:tcPr>
            <w:tcW w:w="3060" w:type="dxa"/>
          </w:tcPr>
          <w:p w:rsidR="00D87AF6" w:rsidRPr="00FC5331" w:rsidRDefault="00D87AF6" w:rsidP="00557936">
            <w:pPr>
              <w:pStyle w:val="Telobesedila"/>
              <w:rPr>
                <w:sz w:val="20"/>
                <w:szCs w:val="20"/>
              </w:rPr>
            </w:pPr>
            <w:r w:rsidRPr="00FC5331">
              <w:rPr>
                <w:sz w:val="20"/>
                <w:szCs w:val="20"/>
              </w:rPr>
              <w:t xml:space="preserve">Vrednosti del, ki jih bo izvajal </w:t>
            </w:r>
          </w:p>
          <w:p w:rsidR="00D87AF6" w:rsidRPr="00FC5331" w:rsidRDefault="00D87AF6" w:rsidP="00557936">
            <w:pPr>
              <w:pStyle w:val="Telobesedila"/>
              <w:jc w:val="center"/>
              <w:rPr>
                <w:sz w:val="20"/>
                <w:szCs w:val="20"/>
              </w:rPr>
            </w:pPr>
            <w:r w:rsidRPr="00FC5331">
              <w:rPr>
                <w:sz w:val="20"/>
                <w:szCs w:val="20"/>
              </w:rPr>
              <w:t>(v € brez DDV)</w:t>
            </w:r>
          </w:p>
        </w:tc>
      </w:tr>
      <w:tr w:rsidR="00D87AF6" w:rsidRPr="00E52867">
        <w:trPr>
          <w:trHeight w:val="510"/>
        </w:trPr>
        <w:tc>
          <w:tcPr>
            <w:tcW w:w="720" w:type="dxa"/>
          </w:tcPr>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tc>
        <w:tc>
          <w:tcPr>
            <w:tcW w:w="3060" w:type="dxa"/>
          </w:tcPr>
          <w:p w:rsidR="00D87AF6" w:rsidRPr="00FC5331" w:rsidRDefault="00D87AF6" w:rsidP="00557936">
            <w:pPr>
              <w:pStyle w:val="Telobesedila"/>
              <w:rPr>
                <w:sz w:val="20"/>
                <w:szCs w:val="20"/>
              </w:rPr>
            </w:pPr>
          </w:p>
        </w:tc>
      </w:tr>
      <w:tr w:rsidR="00D87AF6" w:rsidRPr="00E52867">
        <w:trPr>
          <w:trHeight w:val="510"/>
        </w:trPr>
        <w:tc>
          <w:tcPr>
            <w:tcW w:w="720" w:type="dxa"/>
          </w:tcPr>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tc>
        <w:tc>
          <w:tcPr>
            <w:tcW w:w="3060" w:type="dxa"/>
          </w:tcPr>
          <w:p w:rsidR="00D87AF6" w:rsidRPr="00FC5331" w:rsidRDefault="00D87AF6" w:rsidP="00557936">
            <w:pPr>
              <w:pStyle w:val="Telobesedila"/>
              <w:rPr>
                <w:sz w:val="20"/>
                <w:szCs w:val="20"/>
              </w:rPr>
            </w:pPr>
          </w:p>
        </w:tc>
      </w:tr>
      <w:tr w:rsidR="00D87AF6" w:rsidRPr="00E52867">
        <w:trPr>
          <w:trHeight w:val="510"/>
        </w:trPr>
        <w:tc>
          <w:tcPr>
            <w:tcW w:w="720" w:type="dxa"/>
          </w:tcPr>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tc>
        <w:tc>
          <w:tcPr>
            <w:tcW w:w="3060" w:type="dxa"/>
          </w:tcPr>
          <w:p w:rsidR="00D87AF6" w:rsidRPr="00FC5331" w:rsidRDefault="00D87AF6" w:rsidP="00557936">
            <w:pPr>
              <w:pStyle w:val="Telobesedila"/>
              <w:rPr>
                <w:sz w:val="20"/>
                <w:szCs w:val="20"/>
              </w:rPr>
            </w:pPr>
          </w:p>
        </w:tc>
      </w:tr>
      <w:tr w:rsidR="00D87AF6" w:rsidRPr="00E52867">
        <w:trPr>
          <w:trHeight w:val="510"/>
        </w:trPr>
        <w:tc>
          <w:tcPr>
            <w:tcW w:w="720" w:type="dxa"/>
          </w:tcPr>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tc>
        <w:tc>
          <w:tcPr>
            <w:tcW w:w="2520" w:type="dxa"/>
          </w:tcPr>
          <w:p w:rsidR="00D87AF6" w:rsidRPr="00FC5331" w:rsidRDefault="00D87AF6" w:rsidP="00557936">
            <w:pPr>
              <w:pStyle w:val="Telobesedila"/>
              <w:rPr>
                <w:sz w:val="20"/>
                <w:szCs w:val="20"/>
              </w:rPr>
            </w:pPr>
          </w:p>
        </w:tc>
        <w:tc>
          <w:tcPr>
            <w:tcW w:w="3060" w:type="dxa"/>
          </w:tcPr>
          <w:p w:rsidR="00D87AF6" w:rsidRPr="00FC5331" w:rsidRDefault="00D87AF6" w:rsidP="00557936">
            <w:pPr>
              <w:pStyle w:val="Telobesedila"/>
              <w:rPr>
                <w:sz w:val="20"/>
                <w:szCs w:val="20"/>
              </w:rPr>
            </w:pPr>
          </w:p>
        </w:tc>
      </w:tr>
    </w:tbl>
    <w:p w:rsidR="00D87AF6" w:rsidRDefault="00D87AF6" w:rsidP="00382131">
      <w:pPr>
        <w:pStyle w:val="Telobesedila"/>
        <w:rPr>
          <w:sz w:val="20"/>
          <w:szCs w:val="20"/>
        </w:rPr>
      </w:pPr>
    </w:p>
    <w:p w:rsidR="00D87AF6" w:rsidRDefault="00D87AF6" w:rsidP="00382131">
      <w:pPr>
        <w:pStyle w:val="Telobesedila"/>
        <w:rPr>
          <w:sz w:val="20"/>
          <w:szCs w:val="20"/>
        </w:rPr>
      </w:pPr>
    </w:p>
    <w:p w:rsidR="00D87AF6" w:rsidRPr="00E52867" w:rsidRDefault="00D87AF6" w:rsidP="00382131">
      <w:pPr>
        <w:pStyle w:val="Telobesedila"/>
        <w:rPr>
          <w:sz w:val="20"/>
          <w:szCs w:val="20"/>
        </w:rPr>
      </w:pPr>
    </w:p>
    <w:p w:rsidR="00D87AF6" w:rsidRPr="00E52867" w:rsidRDefault="00D87AF6" w:rsidP="00382131">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825"/>
        <w:gridCol w:w="3132"/>
        <w:gridCol w:w="3538"/>
      </w:tblGrid>
      <w:tr w:rsidR="00D87AF6" w:rsidRPr="00E52867">
        <w:trPr>
          <w:gridBefore w:val="2"/>
          <w:wBefore w:w="9794" w:type="dxa"/>
        </w:trPr>
        <w:tc>
          <w:tcPr>
            <w:tcW w:w="5236" w:type="dxa"/>
            <w:tcBorders>
              <w:bottom w:val="single" w:sz="4" w:space="0" w:color="auto"/>
            </w:tcBorders>
          </w:tcPr>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tc>
      </w:tr>
      <w:tr w:rsidR="00D87AF6" w:rsidRPr="00E52867">
        <w:trPr>
          <w:gridBefore w:val="2"/>
          <w:wBefore w:w="9794" w:type="dxa"/>
        </w:trPr>
        <w:tc>
          <w:tcPr>
            <w:tcW w:w="5236" w:type="dxa"/>
            <w:tcBorders>
              <w:top w:val="single" w:sz="4" w:space="0" w:color="auto"/>
            </w:tcBorders>
          </w:tcPr>
          <w:p w:rsidR="00D87AF6" w:rsidRPr="00FC5331" w:rsidRDefault="00D87AF6" w:rsidP="00557936">
            <w:pPr>
              <w:pStyle w:val="Telobesedila"/>
              <w:jc w:val="center"/>
              <w:rPr>
                <w:sz w:val="20"/>
                <w:szCs w:val="20"/>
              </w:rPr>
            </w:pPr>
            <w:r w:rsidRPr="00FC5331">
              <w:rPr>
                <w:sz w:val="20"/>
                <w:szCs w:val="20"/>
              </w:rPr>
              <w:t>(ponudnik)</w:t>
            </w:r>
          </w:p>
        </w:tc>
      </w:tr>
      <w:tr w:rsidR="00D87AF6" w:rsidRPr="00E52867">
        <w:tc>
          <w:tcPr>
            <w:tcW w:w="4422" w:type="dxa"/>
            <w:tcBorders>
              <w:bottom w:val="single" w:sz="4" w:space="0" w:color="auto"/>
            </w:tcBorders>
          </w:tcPr>
          <w:p w:rsidR="00D87AF6" w:rsidRPr="00FC5331" w:rsidRDefault="00D87AF6" w:rsidP="00557936">
            <w:pPr>
              <w:pStyle w:val="Telobesedila"/>
              <w:rPr>
                <w:sz w:val="20"/>
                <w:szCs w:val="20"/>
              </w:rPr>
            </w:pPr>
          </w:p>
          <w:p w:rsidR="00D87AF6" w:rsidRPr="00FC5331" w:rsidRDefault="00D87AF6" w:rsidP="00557936">
            <w:pPr>
              <w:pStyle w:val="Telobesedila"/>
              <w:rPr>
                <w:sz w:val="20"/>
                <w:szCs w:val="20"/>
              </w:rPr>
            </w:pPr>
          </w:p>
        </w:tc>
        <w:tc>
          <w:tcPr>
            <w:tcW w:w="5372" w:type="dxa"/>
          </w:tcPr>
          <w:p w:rsidR="00D87AF6" w:rsidRPr="00FC5331" w:rsidRDefault="00D87AF6" w:rsidP="00557936">
            <w:pPr>
              <w:pStyle w:val="Telobesedila"/>
              <w:rPr>
                <w:sz w:val="20"/>
                <w:szCs w:val="20"/>
              </w:rPr>
            </w:pPr>
          </w:p>
        </w:tc>
        <w:tc>
          <w:tcPr>
            <w:tcW w:w="5236" w:type="dxa"/>
            <w:tcBorders>
              <w:bottom w:val="single" w:sz="4" w:space="0" w:color="auto"/>
            </w:tcBorders>
          </w:tcPr>
          <w:p w:rsidR="00D87AF6" w:rsidRPr="00FC5331" w:rsidRDefault="00D87AF6" w:rsidP="00557936">
            <w:pPr>
              <w:pStyle w:val="Telobesedila"/>
              <w:rPr>
                <w:sz w:val="20"/>
                <w:szCs w:val="20"/>
              </w:rPr>
            </w:pPr>
          </w:p>
        </w:tc>
      </w:tr>
      <w:tr w:rsidR="00D87AF6" w:rsidRPr="00E52867">
        <w:tc>
          <w:tcPr>
            <w:tcW w:w="4422" w:type="dxa"/>
            <w:tcBorders>
              <w:top w:val="single" w:sz="4" w:space="0" w:color="auto"/>
            </w:tcBorders>
          </w:tcPr>
          <w:p w:rsidR="00D87AF6" w:rsidRPr="00FC5331" w:rsidRDefault="00D87AF6" w:rsidP="00557936">
            <w:pPr>
              <w:pStyle w:val="Telobesedila"/>
              <w:rPr>
                <w:sz w:val="20"/>
                <w:szCs w:val="20"/>
              </w:rPr>
            </w:pPr>
            <w:r w:rsidRPr="00FC5331">
              <w:rPr>
                <w:sz w:val="20"/>
                <w:szCs w:val="20"/>
              </w:rPr>
              <w:t>Kraj in datum</w:t>
            </w:r>
          </w:p>
        </w:tc>
        <w:tc>
          <w:tcPr>
            <w:tcW w:w="5372" w:type="dxa"/>
          </w:tcPr>
          <w:p w:rsidR="00D87AF6" w:rsidRPr="00FC5331" w:rsidRDefault="00D87AF6" w:rsidP="00557936">
            <w:pPr>
              <w:pStyle w:val="Telobesedila"/>
              <w:rPr>
                <w:sz w:val="20"/>
                <w:szCs w:val="20"/>
              </w:rPr>
            </w:pPr>
          </w:p>
        </w:tc>
        <w:tc>
          <w:tcPr>
            <w:tcW w:w="5236" w:type="dxa"/>
            <w:tcBorders>
              <w:top w:val="single" w:sz="4" w:space="0" w:color="auto"/>
            </w:tcBorders>
          </w:tcPr>
          <w:p w:rsidR="00D87AF6" w:rsidRPr="00FC5331" w:rsidRDefault="00D87AF6" w:rsidP="00557936">
            <w:pPr>
              <w:pStyle w:val="Telobesedila"/>
              <w:jc w:val="center"/>
              <w:rPr>
                <w:sz w:val="20"/>
                <w:szCs w:val="20"/>
              </w:rPr>
            </w:pPr>
            <w:r w:rsidRPr="00FC5331">
              <w:rPr>
                <w:sz w:val="20"/>
                <w:szCs w:val="20"/>
              </w:rPr>
              <w:t>(žig in podpis pooblaščene osebe)</w:t>
            </w:r>
          </w:p>
        </w:tc>
      </w:tr>
    </w:tbl>
    <w:p w:rsidR="00D87AF6" w:rsidRPr="00E52867" w:rsidRDefault="00D87AF6" w:rsidP="00382131">
      <w:pPr>
        <w:pStyle w:val="Telobesedila"/>
        <w:rPr>
          <w:sz w:val="20"/>
          <w:szCs w:val="20"/>
        </w:rPr>
      </w:pPr>
    </w:p>
    <w:p w:rsidR="00D87AF6" w:rsidRPr="00E52867" w:rsidRDefault="00D87AF6" w:rsidP="00382131">
      <w:pPr>
        <w:pStyle w:val="Telobesedila"/>
        <w:rPr>
          <w:sz w:val="20"/>
          <w:szCs w:val="20"/>
        </w:rPr>
      </w:pPr>
    </w:p>
    <w:p w:rsidR="00D87AF6" w:rsidRPr="00E52867" w:rsidRDefault="00D87AF6" w:rsidP="00382131">
      <w:pPr>
        <w:pStyle w:val="Telobesedila"/>
        <w:rPr>
          <w:sz w:val="20"/>
          <w:szCs w:val="20"/>
        </w:rPr>
      </w:pPr>
    </w:p>
    <w:p w:rsidR="00D87AF6" w:rsidRPr="00E52867" w:rsidRDefault="00D87AF6" w:rsidP="00382131">
      <w:pPr>
        <w:pStyle w:val="Telobesedila"/>
        <w:rPr>
          <w:sz w:val="20"/>
          <w:szCs w:val="20"/>
        </w:rPr>
      </w:pPr>
    </w:p>
    <w:p w:rsidR="00D87AF6" w:rsidRPr="00DC3034" w:rsidRDefault="00D87AF6" w:rsidP="009039BC">
      <w:pPr>
        <w:pStyle w:val="Naslov2"/>
        <w:tabs>
          <w:tab w:val="left" w:pos="10020"/>
          <w:tab w:val="right" w:pos="14572"/>
        </w:tabs>
        <w:sectPr w:rsidR="00D87AF6" w:rsidRPr="00DC3034" w:rsidSect="0025772B">
          <w:pgSz w:w="11907" w:h="16840" w:code="9"/>
          <w:pgMar w:top="1134" w:right="1418" w:bottom="1134" w:left="1134" w:header="709" w:footer="709" w:gutter="0"/>
          <w:cols w:space="708"/>
          <w:titlePg/>
        </w:sectPr>
      </w:pPr>
      <w:r w:rsidRPr="00DC3034">
        <w:tab/>
      </w:r>
    </w:p>
    <w:p w:rsidR="00D87AF6" w:rsidRPr="00702856" w:rsidRDefault="00D87AF6" w:rsidP="00702856">
      <w:pPr>
        <w:pStyle w:val="Naslov2"/>
        <w:jc w:val="right"/>
        <w:rPr>
          <w:i/>
          <w:iCs/>
        </w:rPr>
      </w:pPr>
      <w:bookmarkStart w:id="103" w:name="_Toc425922434"/>
      <w:r w:rsidRPr="00702856">
        <w:rPr>
          <w:i/>
          <w:iCs/>
        </w:rPr>
        <w:lastRenderedPageBreak/>
        <w:t>PRILOGA D/10</w:t>
      </w:r>
      <w:bookmarkEnd w:id="103"/>
      <w:r w:rsidRPr="00702856">
        <w:rPr>
          <w:i/>
          <w:iCs/>
        </w:rPr>
        <w:tab/>
      </w:r>
    </w:p>
    <w:p w:rsidR="00D87AF6" w:rsidRDefault="00D87AF6" w:rsidP="009039BC">
      <w:pPr>
        <w:shd w:val="clear" w:color="auto" w:fill="FFFFFF"/>
        <w:spacing w:before="1238"/>
        <w:ind w:left="5"/>
        <w:jc w:val="center"/>
        <w:rPr>
          <w:rFonts w:ascii="Arial" w:hAnsi="Arial" w:cs="Arial"/>
          <w:b/>
          <w:bCs/>
          <w:spacing w:val="-5"/>
          <w:sz w:val="20"/>
          <w:szCs w:val="20"/>
          <w:u w:val="single"/>
        </w:rPr>
      </w:pPr>
    </w:p>
    <w:p w:rsidR="00D87AF6" w:rsidRPr="008C6325" w:rsidRDefault="00D87AF6" w:rsidP="009039BC">
      <w:pPr>
        <w:shd w:val="clear" w:color="auto" w:fill="FFFFFF"/>
        <w:spacing w:before="1238"/>
        <w:ind w:left="5"/>
        <w:jc w:val="center"/>
        <w:rPr>
          <w:rFonts w:ascii="Arial" w:hAnsi="Arial" w:cs="Arial"/>
          <w:b/>
          <w:bCs/>
          <w:spacing w:val="-5"/>
          <w:sz w:val="20"/>
          <w:szCs w:val="20"/>
        </w:rPr>
      </w:pPr>
      <w:r w:rsidRPr="008C6325">
        <w:rPr>
          <w:rFonts w:ascii="Arial" w:hAnsi="Arial" w:cs="Arial"/>
          <w:b/>
          <w:bCs/>
          <w:spacing w:val="-5"/>
          <w:sz w:val="20"/>
          <w:szCs w:val="20"/>
        </w:rPr>
        <w:t>IZJAVA O ODNOSU DO PODIZVAJALCA</w:t>
      </w:r>
    </w:p>
    <w:p w:rsidR="00D87AF6" w:rsidRPr="00DC3034" w:rsidRDefault="00D87AF6" w:rsidP="009039BC">
      <w:pPr>
        <w:shd w:val="clear" w:color="auto" w:fill="FFFFFF"/>
        <w:spacing w:before="1238"/>
        <w:ind w:left="5"/>
        <w:jc w:val="center"/>
        <w:rPr>
          <w:rFonts w:ascii="Arial" w:hAnsi="Arial" w:cs="Arial"/>
          <w:b/>
          <w:bCs/>
          <w:spacing w:val="-5"/>
          <w:sz w:val="20"/>
          <w:szCs w:val="20"/>
          <w:u w:val="single"/>
        </w:rPr>
      </w:pPr>
    </w:p>
    <w:p w:rsidR="00D87AF6" w:rsidRPr="00175F01" w:rsidRDefault="00D87AF6" w:rsidP="009039BC">
      <w:pPr>
        <w:pStyle w:val="BESEDILO"/>
        <w:rPr>
          <w:spacing w:val="-5"/>
          <w:sz w:val="20"/>
          <w:szCs w:val="20"/>
        </w:rPr>
      </w:pPr>
    </w:p>
    <w:p w:rsidR="00D87AF6" w:rsidRPr="00175F01" w:rsidRDefault="00D87AF6" w:rsidP="009039BC">
      <w:pPr>
        <w:pStyle w:val="BESEDILO"/>
        <w:rPr>
          <w:b/>
          <w:bCs/>
          <w:sz w:val="20"/>
          <w:szCs w:val="20"/>
        </w:rPr>
      </w:pPr>
      <w:r w:rsidRPr="00175F01">
        <w:rPr>
          <w:sz w:val="20"/>
          <w:szCs w:val="20"/>
        </w:rPr>
        <w:t>V zvezi z javnim naročilom gradnje po</w:t>
      </w:r>
      <w:r w:rsidRPr="00175F01">
        <w:rPr>
          <w:b/>
          <w:bCs/>
          <w:sz w:val="20"/>
          <w:szCs w:val="20"/>
        </w:rPr>
        <w:t xml:space="preserve"> </w:t>
      </w:r>
      <w:r w:rsidRPr="00175F01">
        <w:rPr>
          <w:sz w:val="20"/>
          <w:szCs w:val="20"/>
        </w:rPr>
        <w:t xml:space="preserve">odprtem postopku za </w:t>
      </w:r>
      <w:r w:rsidRPr="00175F01">
        <w:rPr>
          <w:b/>
          <w:bCs/>
          <w:sz w:val="20"/>
          <w:szCs w:val="20"/>
        </w:rPr>
        <w:t xml:space="preserve">Izgradnjo komunalne opreme Cesta v Rovte - Trebež, </w:t>
      </w:r>
      <w:r w:rsidRPr="00175F01">
        <w:rPr>
          <w:sz w:val="20"/>
          <w:szCs w:val="20"/>
        </w:rPr>
        <w:t>št. 430-34/2015</w:t>
      </w:r>
      <w:r w:rsidRPr="00175F01">
        <w:rPr>
          <w:b/>
          <w:bCs/>
          <w:sz w:val="20"/>
          <w:szCs w:val="20"/>
        </w:rPr>
        <w:t>, pod kazensko in materialno odgovornostjo, izjavljamo:</w:t>
      </w:r>
    </w:p>
    <w:p w:rsidR="00D87AF6" w:rsidRPr="00175F01" w:rsidRDefault="00D87AF6" w:rsidP="006C2840">
      <w:pPr>
        <w:pStyle w:val="BESEDILO"/>
        <w:numPr>
          <w:ilvl w:val="0"/>
          <w:numId w:val="23"/>
        </w:numPr>
        <w:rPr>
          <w:sz w:val="20"/>
          <w:szCs w:val="20"/>
        </w:rPr>
      </w:pPr>
      <w:r w:rsidRPr="00175F01">
        <w:rPr>
          <w:sz w:val="20"/>
          <w:szCs w:val="20"/>
        </w:rPr>
        <w:t>da imamo poravnane vse obveznosti do podizvajalcev, s katerimi sodelujemo na navedenem javnem naročilu,</w:t>
      </w:r>
    </w:p>
    <w:p w:rsidR="00D87AF6" w:rsidRPr="00175F01" w:rsidRDefault="00D87AF6" w:rsidP="006C2840">
      <w:pPr>
        <w:pStyle w:val="BESEDILO"/>
        <w:numPr>
          <w:ilvl w:val="0"/>
          <w:numId w:val="23"/>
        </w:numPr>
        <w:rPr>
          <w:sz w:val="20"/>
          <w:szCs w:val="20"/>
        </w:rPr>
      </w:pPr>
      <w:r w:rsidRPr="00175F01">
        <w:rPr>
          <w:sz w:val="20"/>
          <w:szCs w:val="20"/>
        </w:rPr>
        <w:t>da bomo imeli ob sklenitvi pogodbe z naročnikom in v času njenega izvajanja sklenjene pogodbe s podizvajalci,</w:t>
      </w:r>
    </w:p>
    <w:p w:rsidR="00D87AF6" w:rsidRPr="00175F01" w:rsidRDefault="00D87AF6" w:rsidP="006C2840">
      <w:pPr>
        <w:pStyle w:val="BESEDILO"/>
        <w:numPr>
          <w:ilvl w:val="0"/>
          <w:numId w:val="23"/>
        </w:numPr>
        <w:rPr>
          <w:sz w:val="20"/>
          <w:szCs w:val="20"/>
        </w:rPr>
      </w:pPr>
      <w:r w:rsidRPr="00175F01">
        <w:rPr>
          <w:sz w:val="20"/>
          <w:szCs w:val="20"/>
        </w:rPr>
        <w:t>da s pogodbo o izvedbi javnega naročila pooblaščamo naročnika, da na podlagi potrjenega računa oziroma situacije neposredno plačuje podizvajalcem,</w:t>
      </w:r>
    </w:p>
    <w:p w:rsidR="00D87AF6" w:rsidRPr="00175F01" w:rsidRDefault="00D87AF6" w:rsidP="006C2840">
      <w:pPr>
        <w:pStyle w:val="BESEDILO"/>
        <w:numPr>
          <w:ilvl w:val="0"/>
          <w:numId w:val="23"/>
        </w:numPr>
        <w:rPr>
          <w:sz w:val="20"/>
          <w:szCs w:val="20"/>
        </w:rPr>
      </w:pPr>
      <w:r w:rsidRPr="00175F01">
        <w:rPr>
          <w:sz w:val="20"/>
          <w:szCs w:val="20"/>
        </w:rPr>
        <w:t xml:space="preserve">da smo pridobili pisno soglasje vseh podizvajalcev, na podlagi katerega naročnik namesto glavnega izvajalca poravna podizvajalčevo terjatev do glavnega izvajalca.  </w:t>
      </w:r>
    </w:p>
    <w:p w:rsidR="00D87AF6" w:rsidRPr="00175F01" w:rsidRDefault="00D87AF6" w:rsidP="009039BC">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D87AF6" w:rsidRPr="00175F01" w:rsidRDefault="00D87AF6" w:rsidP="009039BC">
      <w:pPr>
        <w:pStyle w:val="Telobesedila31"/>
        <w:rPr>
          <w:rFonts w:ascii="Arial" w:hAnsi="Arial" w:cs="Arial"/>
          <w:sz w:val="20"/>
          <w:szCs w:val="20"/>
        </w:rPr>
      </w:pPr>
      <w:r w:rsidRPr="00175F01">
        <w:rPr>
          <w:rFonts w:ascii="Arial" w:hAnsi="Arial" w:cs="Arial"/>
          <w:b/>
          <w:bCs/>
          <w:sz w:val="20"/>
          <w:szCs w:val="20"/>
        </w:rPr>
        <w:t xml:space="preserve">Opomba: </w:t>
      </w:r>
      <w:r w:rsidRPr="00175F01">
        <w:rPr>
          <w:rFonts w:ascii="Arial" w:hAnsi="Arial" w:cs="Arial"/>
          <w:sz w:val="20"/>
          <w:szCs w:val="20"/>
        </w:rPr>
        <w:t xml:space="preserve">Obrazec je potrebno izpolniti le v primeru, da ponudnik nastopa z podizvajalcem. </w:t>
      </w:r>
      <w:r w:rsidRPr="00175F01">
        <w:rPr>
          <w:rFonts w:ascii="Arial" w:hAnsi="Arial" w:cs="Arial"/>
          <w:sz w:val="20"/>
          <w:szCs w:val="20"/>
        </w:rPr>
        <w:br/>
      </w:r>
    </w:p>
    <w:p w:rsidR="00D87AF6" w:rsidRPr="00175F01" w:rsidRDefault="00D87AF6" w:rsidP="009039BC">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D87AF6" w:rsidRPr="00DC3034" w:rsidRDefault="00D87AF6" w:rsidP="009039BC">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825"/>
        <w:gridCol w:w="3132"/>
        <w:gridCol w:w="3538"/>
      </w:tblGrid>
      <w:tr w:rsidR="00D87AF6" w:rsidRPr="00E52867">
        <w:trPr>
          <w:gridBefore w:val="2"/>
          <w:wBefore w:w="9794" w:type="dxa"/>
        </w:trPr>
        <w:tc>
          <w:tcPr>
            <w:tcW w:w="5236"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r>
      <w:tr w:rsidR="00D87AF6" w:rsidRPr="00E52867">
        <w:trPr>
          <w:gridBefore w:val="2"/>
          <w:wBefore w:w="9794" w:type="dxa"/>
        </w:trPr>
        <w:tc>
          <w:tcPr>
            <w:tcW w:w="5236"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(ponudnik)</w:t>
            </w:r>
          </w:p>
        </w:tc>
      </w:tr>
      <w:tr w:rsidR="00D87AF6" w:rsidRPr="00E52867">
        <w:tc>
          <w:tcPr>
            <w:tcW w:w="4422"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5372" w:type="dxa"/>
          </w:tcPr>
          <w:p w:rsidR="00D87AF6" w:rsidRPr="00FC5331" w:rsidRDefault="00D87AF6" w:rsidP="00574DD0">
            <w:pPr>
              <w:pStyle w:val="Telobesedila"/>
              <w:rPr>
                <w:sz w:val="20"/>
                <w:szCs w:val="20"/>
              </w:rPr>
            </w:pPr>
          </w:p>
        </w:tc>
        <w:tc>
          <w:tcPr>
            <w:tcW w:w="5236" w:type="dxa"/>
            <w:tcBorders>
              <w:bottom w:val="single" w:sz="4" w:space="0" w:color="auto"/>
            </w:tcBorders>
          </w:tcPr>
          <w:p w:rsidR="00D87AF6" w:rsidRPr="00FC5331" w:rsidRDefault="00D87AF6" w:rsidP="00574DD0">
            <w:pPr>
              <w:pStyle w:val="Telobesedila"/>
              <w:rPr>
                <w:sz w:val="20"/>
                <w:szCs w:val="20"/>
              </w:rPr>
            </w:pPr>
          </w:p>
        </w:tc>
      </w:tr>
      <w:tr w:rsidR="00D87AF6" w:rsidRPr="00E52867">
        <w:tc>
          <w:tcPr>
            <w:tcW w:w="4422"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5372" w:type="dxa"/>
          </w:tcPr>
          <w:p w:rsidR="00D87AF6" w:rsidRPr="00FC5331" w:rsidRDefault="00D87AF6" w:rsidP="00574DD0">
            <w:pPr>
              <w:pStyle w:val="Telobesedila"/>
              <w:rPr>
                <w:sz w:val="20"/>
                <w:szCs w:val="20"/>
              </w:rPr>
            </w:pPr>
          </w:p>
        </w:tc>
        <w:tc>
          <w:tcPr>
            <w:tcW w:w="5236"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p w:rsidR="00D87AF6" w:rsidRPr="00DC3034" w:rsidRDefault="00D87AF6" w:rsidP="009039BC">
      <w:pPr>
        <w:pStyle w:val="Telobesedila"/>
        <w:rPr>
          <w:sz w:val="20"/>
          <w:szCs w:val="20"/>
        </w:rPr>
      </w:pPr>
      <w:r w:rsidRPr="00DC3034">
        <w:rPr>
          <w:sz w:val="20"/>
          <w:szCs w:val="20"/>
        </w:rPr>
        <w:t>OPOMBA: Obrazec izpolnijo, podpišejo in žigosajo le ponudniki, ki nastopajo s podizvajalcem. S svojim podpisom ponudnik jamči za resničnost navedb na tem obrazcu.</w:t>
      </w:r>
    </w:p>
    <w:p w:rsidR="00D87AF6" w:rsidRPr="00DC3034" w:rsidRDefault="00D87AF6" w:rsidP="009039BC">
      <w:pPr>
        <w:shd w:val="clear" w:color="auto" w:fill="FFFFFF"/>
        <w:spacing w:before="1238"/>
        <w:jc w:val="both"/>
        <w:rPr>
          <w:rFonts w:ascii="Arial" w:hAnsi="Arial" w:cs="Arial"/>
          <w:color w:val="000000"/>
          <w:spacing w:val="-5"/>
          <w:sz w:val="20"/>
          <w:szCs w:val="20"/>
          <w:highlight w:val="yellow"/>
        </w:rPr>
      </w:pPr>
    </w:p>
    <w:p w:rsidR="00D87AF6" w:rsidRPr="00DC3034" w:rsidRDefault="00D87AF6" w:rsidP="009039BC">
      <w:pPr>
        <w:pStyle w:val="Naslov2"/>
        <w:jc w:val="right"/>
      </w:pPr>
      <w:bookmarkStart w:id="104" w:name="_Toc263409451"/>
      <w:bookmarkStart w:id="105" w:name="_Toc268167196"/>
      <w:bookmarkStart w:id="106" w:name="_Toc425922435"/>
      <w:r w:rsidRPr="00DC3034">
        <w:lastRenderedPageBreak/>
        <w:t>PRILOGA št. D/11</w:t>
      </w:r>
      <w:bookmarkEnd w:id="104"/>
      <w:bookmarkEnd w:id="105"/>
      <w:bookmarkEnd w:id="106"/>
    </w:p>
    <w:p w:rsidR="00D87AF6" w:rsidRPr="00DC3034" w:rsidRDefault="00D87AF6" w:rsidP="009039BC">
      <w:pPr>
        <w:shd w:val="clear" w:color="auto" w:fill="FFFFFF"/>
        <w:spacing w:before="1238"/>
        <w:ind w:left="5"/>
        <w:jc w:val="center"/>
        <w:rPr>
          <w:rFonts w:ascii="Arial" w:hAnsi="Arial" w:cs="Arial"/>
          <w:b/>
          <w:bCs/>
          <w:color w:val="000000"/>
          <w:spacing w:val="-5"/>
          <w:sz w:val="20"/>
          <w:szCs w:val="20"/>
          <w:highlight w:val="yellow"/>
          <w:u w:val="single"/>
        </w:rPr>
      </w:pPr>
    </w:p>
    <w:p w:rsidR="00D87AF6" w:rsidRPr="008C6325" w:rsidRDefault="00D87AF6" w:rsidP="009039BC">
      <w:pPr>
        <w:shd w:val="clear" w:color="auto" w:fill="FFFFFF"/>
        <w:spacing w:before="1238"/>
        <w:ind w:left="5"/>
        <w:jc w:val="center"/>
        <w:rPr>
          <w:rFonts w:ascii="Arial" w:hAnsi="Arial" w:cs="Arial"/>
          <w:sz w:val="20"/>
          <w:szCs w:val="20"/>
        </w:rPr>
      </w:pPr>
      <w:r w:rsidRPr="008C6325">
        <w:rPr>
          <w:rFonts w:ascii="Arial" w:hAnsi="Arial" w:cs="Arial"/>
          <w:b/>
          <w:bCs/>
          <w:color w:val="000000"/>
          <w:spacing w:val="-5"/>
          <w:sz w:val="20"/>
          <w:szCs w:val="20"/>
        </w:rPr>
        <w:t>SOGLASJE PODIZVAJALCA:</w:t>
      </w:r>
    </w:p>
    <w:p w:rsidR="00D87AF6" w:rsidRPr="00DC3034" w:rsidRDefault="00D87AF6" w:rsidP="009039BC">
      <w:pPr>
        <w:shd w:val="clear" w:color="auto" w:fill="FFFFFF"/>
        <w:spacing w:before="490" w:line="235" w:lineRule="exact"/>
        <w:ind w:left="14"/>
        <w:rPr>
          <w:rFonts w:ascii="Arial" w:hAnsi="Arial" w:cs="Arial"/>
          <w:b/>
          <w:bCs/>
          <w:color w:val="000000"/>
          <w:sz w:val="20"/>
          <w:szCs w:val="20"/>
        </w:rPr>
      </w:pPr>
      <w:r w:rsidRPr="00DC3034">
        <w:rPr>
          <w:rFonts w:ascii="Arial" w:hAnsi="Arial" w:cs="Arial"/>
          <w:b/>
          <w:bCs/>
          <w:color w:val="000000"/>
          <w:sz w:val="20"/>
          <w:szCs w:val="20"/>
        </w:rPr>
        <w:t>Podizvajalec</w:t>
      </w:r>
    </w:p>
    <w:p w:rsidR="00D87AF6" w:rsidRPr="00DC3034" w:rsidRDefault="00D87AF6" w:rsidP="009039BC">
      <w:pPr>
        <w:shd w:val="clear" w:color="auto" w:fill="FFFFFF"/>
        <w:spacing w:before="490" w:line="235" w:lineRule="exact"/>
        <w:ind w:left="14"/>
        <w:rPr>
          <w:rFonts w:ascii="Arial" w:hAnsi="Arial" w:cs="Arial"/>
          <w:sz w:val="20"/>
          <w:szCs w:val="20"/>
        </w:rPr>
      </w:pPr>
      <w:r w:rsidRPr="00DC3034">
        <w:rPr>
          <w:rFonts w:ascii="Arial" w:hAnsi="Arial" w:cs="Arial"/>
          <w:color w:val="000000"/>
          <w:sz w:val="20"/>
          <w:szCs w:val="20"/>
        </w:rPr>
        <w:t>___________________________________________________________________________________,</w:t>
      </w:r>
    </w:p>
    <w:p w:rsidR="00D87AF6" w:rsidRPr="00DC3034" w:rsidRDefault="00D87AF6" w:rsidP="009039BC">
      <w:pPr>
        <w:shd w:val="clear" w:color="auto" w:fill="FFFFFF"/>
        <w:spacing w:line="235" w:lineRule="exact"/>
        <w:ind w:right="38"/>
        <w:jc w:val="center"/>
        <w:rPr>
          <w:rFonts w:ascii="Arial" w:hAnsi="Arial" w:cs="Arial"/>
          <w:color w:val="000000"/>
          <w:spacing w:val="-1"/>
          <w:sz w:val="20"/>
          <w:szCs w:val="20"/>
        </w:rPr>
      </w:pPr>
      <w:r w:rsidRPr="00DC3034">
        <w:rPr>
          <w:rFonts w:ascii="Arial" w:hAnsi="Arial" w:cs="Arial"/>
          <w:color w:val="000000"/>
          <w:spacing w:val="-1"/>
          <w:sz w:val="20"/>
          <w:szCs w:val="20"/>
        </w:rPr>
        <w:t>(naziv in naslov podizvajalca)</w:t>
      </w:r>
    </w:p>
    <w:p w:rsidR="00D87AF6" w:rsidRPr="00DC3034" w:rsidRDefault="00D87AF6" w:rsidP="009039BC">
      <w:pPr>
        <w:shd w:val="clear" w:color="auto" w:fill="FFFFFF"/>
        <w:spacing w:line="235" w:lineRule="exact"/>
        <w:ind w:right="38"/>
        <w:jc w:val="center"/>
        <w:rPr>
          <w:rFonts w:ascii="Arial" w:hAnsi="Arial" w:cs="Arial"/>
          <w:sz w:val="20"/>
          <w:szCs w:val="20"/>
        </w:rPr>
      </w:pP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r w:rsidRPr="00DC3034">
        <w:rPr>
          <w:rFonts w:ascii="Arial" w:hAnsi="Arial" w:cs="Arial"/>
          <w:color w:val="000000"/>
          <w:spacing w:val="-2"/>
          <w:sz w:val="20"/>
          <w:szCs w:val="20"/>
        </w:rPr>
        <w:t xml:space="preserve">soglašam, da naročnik naše terjatve do izvajalca (ponudnika, pri katerem bomo sodelovali kot podizvajalec), ki </w:t>
      </w:r>
      <w:r w:rsidRPr="00DC3034">
        <w:rPr>
          <w:rFonts w:ascii="Arial" w:hAnsi="Arial" w:cs="Arial"/>
          <w:color w:val="000000"/>
          <w:spacing w:val="-1"/>
          <w:sz w:val="20"/>
          <w:szCs w:val="20"/>
        </w:rPr>
        <w:t xml:space="preserve">bodo izhajale iz opravljenega dela pri izvedbi naročila </w:t>
      </w:r>
      <w:r w:rsidRPr="00DC3034">
        <w:rPr>
          <w:rFonts w:ascii="Arial" w:hAnsi="Arial" w:cs="Arial"/>
          <w:sz w:val="20"/>
          <w:szCs w:val="20"/>
        </w:rPr>
        <w:t xml:space="preserve">gradnje za </w:t>
      </w:r>
      <w:r>
        <w:rPr>
          <w:rFonts w:ascii="Arial" w:hAnsi="Arial" w:cs="Arial"/>
          <w:b/>
          <w:bCs/>
          <w:sz w:val="20"/>
          <w:szCs w:val="20"/>
        </w:rPr>
        <w:t>Izgradnjo komunalne opreme Cesta v Rovte - Trebež</w:t>
      </w:r>
      <w:r w:rsidRPr="00DC3034">
        <w:rPr>
          <w:rFonts w:ascii="Arial" w:hAnsi="Arial" w:cs="Arial"/>
          <w:b/>
          <w:bCs/>
          <w:sz w:val="20"/>
          <w:szCs w:val="20"/>
        </w:rPr>
        <w:t xml:space="preserve">, </w:t>
      </w:r>
      <w:r w:rsidRPr="00DC3034">
        <w:rPr>
          <w:rFonts w:ascii="Arial" w:hAnsi="Arial" w:cs="Arial"/>
          <w:sz w:val="20"/>
          <w:szCs w:val="20"/>
        </w:rPr>
        <w:t xml:space="preserve">št. </w:t>
      </w:r>
      <w:r>
        <w:rPr>
          <w:rFonts w:ascii="Arial" w:hAnsi="Arial" w:cs="Arial"/>
          <w:sz w:val="20"/>
          <w:szCs w:val="20"/>
        </w:rPr>
        <w:t>430-34/2015</w:t>
      </w:r>
      <w:r w:rsidRPr="00DC3034">
        <w:rPr>
          <w:rFonts w:ascii="Arial" w:hAnsi="Arial" w:cs="Arial"/>
          <w:sz w:val="20"/>
          <w:szCs w:val="20"/>
        </w:rPr>
        <w:t>,</w:t>
      </w:r>
      <w:r w:rsidRPr="00DC3034">
        <w:rPr>
          <w:rFonts w:ascii="Arial" w:hAnsi="Arial" w:cs="Arial"/>
          <w:b/>
          <w:bCs/>
          <w:color w:val="000000"/>
          <w:spacing w:val="-1"/>
          <w:sz w:val="20"/>
          <w:szCs w:val="20"/>
        </w:rPr>
        <w:t xml:space="preserve"> plačuje neposredno na </w:t>
      </w:r>
      <w:r w:rsidRPr="00DC3034">
        <w:rPr>
          <w:rFonts w:ascii="Arial" w:hAnsi="Arial" w:cs="Arial"/>
          <w:b/>
          <w:bCs/>
          <w:color w:val="000000"/>
          <w:spacing w:val="1"/>
          <w:sz w:val="20"/>
          <w:szCs w:val="20"/>
        </w:rPr>
        <w:t xml:space="preserve">naš transakcijski račun, </w:t>
      </w:r>
      <w:r w:rsidRPr="00DC3034">
        <w:rPr>
          <w:rFonts w:ascii="Arial" w:hAnsi="Arial" w:cs="Arial"/>
          <w:color w:val="000000"/>
          <w:spacing w:val="1"/>
          <w:sz w:val="20"/>
          <w:szCs w:val="20"/>
        </w:rPr>
        <w:t xml:space="preserve">in sicer na podlagi izstavljenih situacij, ki jih bo predhodno potrdil izvajalec in bodo </w:t>
      </w:r>
      <w:r w:rsidRPr="00DC3034">
        <w:rPr>
          <w:rFonts w:ascii="Arial" w:hAnsi="Arial" w:cs="Arial"/>
          <w:color w:val="000000"/>
          <w:sz w:val="20"/>
          <w:szCs w:val="20"/>
        </w:rPr>
        <w:t>priloga situacijam, ki jo bo naročniku izstavil izvajalec.</w:t>
      </w: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p>
    <w:p w:rsidR="00D87AF6" w:rsidRPr="00DC3034" w:rsidRDefault="00D87AF6" w:rsidP="009039BC">
      <w:pPr>
        <w:shd w:val="clear" w:color="auto" w:fill="FFFFFF"/>
        <w:spacing w:line="235" w:lineRule="exact"/>
        <w:ind w:left="5" w:right="38"/>
        <w:jc w:val="both"/>
        <w:rPr>
          <w:rFonts w:ascii="Arial" w:hAnsi="Arial" w:cs="Arial"/>
          <w:color w:val="000000"/>
          <w:sz w:val="20"/>
          <w:szCs w:val="20"/>
        </w:rPr>
      </w:pPr>
    </w:p>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3614"/>
        <w:gridCol w:w="1559"/>
        <w:gridCol w:w="4322"/>
      </w:tblGrid>
      <w:tr w:rsidR="00D87AF6" w:rsidRPr="00E52867" w:rsidTr="00175F01">
        <w:trPr>
          <w:gridBefore w:val="2"/>
          <w:wBefore w:w="5173" w:type="dxa"/>
        </w:trPr>
        <w:tc>
          <w:tcPr>
            <w:tcW w:w="4322"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r>
      <w:tr w:rsidR="00D87AF6" w:rsidRPr="00E52867" w:rsidTr="00175F01">
        <w:trPr>
          <w:gridBefore w:val="2"/>
          <w:wBefore w:w="5173" w:type="dxa"/>
        </w:trPr>
        <w:tc>
          <w:tcPr>
            <w:tcW w:w="4322"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(ponudnik)</w:t>
            </w:r>
          </w:p>
        </w:tc>
      </w:tr>
      <w:tr w:rsidR="00D87AF6" w:rsidRPr="00E52867" w:rsidTr="00175F01">
        <w:tc>
          <w:tcPr>
            <w:tcW w:w="3614"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1559" w:type="dxa"/>
          </w:tcPr>
          <w:p w:rsidR="00D87AF6" w:rsidRPr="00FC5331" w:rsidRDefault="00D87AF6" w:rsidP="00574DD0">
            <w:pPr>
              <w:pStyle w:val="Telobesedila"/>
              <w:rPr>
                <w:sz w:val="20"/>
                <w:szCs w:val="20"/>
              </w:rPr>
            </w:pPr>
          </w:p>
        </w:tc>
        <w:tc>
          <w:tcPr>
            <w:tcW w:w="4322" w:type="dxa"/>
            <w:tcBorders>
              <w:bottom w:val="single" w:sz="4" w:space="0" w:color="auto"/>
            </w:tcBorders>
          </w:tcPr>
          <w:p w:rsidR="00D87AF6" w:rsidRPr="00FC5331" w:rsidRDefault="00D87AF6" w:rsidP="00574DD0">
            <w:pPr>
              <w:pStyle w:val="Telobesedila"/>
              <w:rPr>
                <w:sz w:val="20"/>
                <w:szCs w:val="20"/>
              </w:rPr>
            </w:pPr>
          </w:p>
        </w:tc>
      </w:tr>
      <w:tr w:rsidR="00D87AF6" w:rsidRPr="00E52867" w:rsidTr="00175F01">
        <w:tc>
          <w:tcPr>
            <w:tcW w:w="3614"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1559" w:type="dxa"/>
          </w:tcPr>
          <w:p w:rsidR="00D87AF6" w:rsidRPr="00FC5331" w:rsidRDefault="00D87AF6" w:rsidP="00574DD0">
            <w:pPr>
              <w:pStyle w:val="Telobesedila"/>
              <w:rPr>
                <w:sz w:val="20"/>
                <w:szCs w:val="20"/>
              </w:rPr>
            </w:pPr>
          </w:p>
        </w:tc>
        <w:tc>
          <w:tcPr>
            <w:tcW w:w="4322"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p w:rsidR="00D87AF6" w:rsidRPr="00DC3034" w:rsidRDefault="00D87AF6" w:rsidP="009039BC">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D87AF6" w:rsidRPr="00DC3034" w:rsidRDefault="00D87AF6" w:rsidP="009039BC">
      <w:pPr>
        <w:pStyle w:val="Naslov2"/>
        <w:jc w:val="center"/>
        <w:rPr>
          <w:i/>
          <w:iCs/>
        </w:rPr>
      </w:pPr>
    </w:p>
    <w:p w:rsidR="00D87AF6" w:rsidRPr="00DC3034" w:rsidRDefault="00D87AF6" w:rsidP="009039BC">
      <w:pPr>
        <w:pStyle w:val="Naslov2"/>
        <w:jc w:val="center"/>
        <w:rPr>
          <w:i/>
          <w:iCs/>
        </w:rPr>
      </w:pPr>
    </w:p>
    <w:p w:rsidR="00D87AF6" w:rsidRPr="00DC3034" w:rsidRDefault="00D87AF6" w:rsidP="009039BC">
      <w:pPr>
        <w:pStyle w:val="Naslov2"/>
        <w:jc w:val="center"/>
        <w:rPr>
          <w:i/>
          <w:iCs/>
        </w:rPr>
      </w:pPr>
    </w:p>
    <w:p w:rsidR="00D87AF6" w:rsidRPr="00DC3034" w:rsidRDefault="00D87AF6" w:rsidP="009039BC">
      <w:pPr>
        <w:pStyle w:val="Naslov2"/>
        <w:jc w:val="center"/>
        <w:rPr>
          <w:i/>
          <w:iCs/>
        </w:rPr>
      </w:pPr>
    </w:p>
    <w:p w:rsidR="00D87AF6" w:rsidRPr="00DC3034" w:rsidRDefault="00D87AF6" w:rsidP="009039BC">
      <w:pPr>
        <w:rPr>
          <w:rFonts w:ascii="Arial" w:hAnsi="Arial" w:cs="Arial"/>
          <w:sz w:val="20"/>
          <w:szCs w:val="20"/>
        </w:rPr>
      </w:pPr>
    </w:p>
    <w:p w:rsidR="00D87AF6" w:rsidRPr="00DC3034" w:rsidRDefault="00D87AF6" w:rsidP="009039BC">
      <w:pPr>
        <w:pStyle w:val="Telobesedila"/>
        <w:rPr>
          <w:sz w:val="20"/>
          <w:szCs w:val="20"/>
        </w:rPr>
      </w:pPr>
      <w:r w:rsidRPr="00DC3034">
        <w:rPr>
          <w:sz w:val="20"/>
          <w:szCs w:val="20"/>
        </w:rPr>
        <w:t>OPOMBA: obrazec izpolni podizvajalec</w:t>
      </w:r>
    </w:p>
    <w:p w:rsidR="00D87AF6" w:rsidRPr="00DC3034" w:rsidRDefault="00D87AF6" w:rsidP="009039BC">
      <w:pPr>
        <w:rPr>
          <w:rFonts w:ascii="Arial" w:hAnsi="Arial" w:cs="Arial"/>
          <w:sz w:val="20"/>
          <w:szCs w:val="20"/>
        </w:rPr>
      </w:pPr>
    </w:p>
    <w:p w:rsidR="00D87AF6" w:rsidRPr="00DC3034" w:rsidRDefault="00D87AF6" w:rsidP="009039BC">
      <w:pPr>
        <w:pStyle w:val="Naslov2"/>
        <w:jc w:val="right"/>
        <w:rPr>
          <w:i/>
          <w:iCs/>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rPr>
          <w:rFonts w:ascii="Arial" w:hAnsi="Arial" w:cs="Arial"/>
        </w:rPr>
      </w:pPr>
    </w:p>
    <w:p w:rsidR="00D87AF6" w:rsidRPr="00DC3034" w:rsidRDefault="00D87AF6" w:rsidP="009039BC">
      <w:pPr>
        <w:pStyle w:val="Naslov2"/>
        <w:jc w:val="right"/>
      </w:pPr>
      <w:bookmarkStart w:id="107" w:name="_Toc268167197"/>
      <w:bookmarkStart w:id="108" w:name="_Toc425922436"/>
      <w:r w:rsidRPr="00DC3034">
        <w:t>PRILOGA D/1</w:t>
      </w:r>
      <w:bookmarkEnd w:id="107"/>
      <w:r w:rsidRPr="00DC3034">
        <w:t>2</w:t>
      </w:r>
      <w:bookmarkEnd w:id="108"/>
    </w:p>
    <w:p w:rsidR="00D87AF6" w:rsidRPr="00DC3034" w:rsidRDefault="00D87AF6" w:rsidP="009039BC">
      <w:pPr>
        <w:pStyle w:val="Naslov2"/>
        <w:jc w:val="center"/>
        <w:rPr>
          <w:b/>
          <w:bCs/>
        </w:rPr>
      </w:pPr>
      <w:bookmarkStart w:id="109" w:name="_Toc264443220"/>
      <w:bookmarkStart w:id="110" w:name="_Toc268167198"/>
      <w:bookmarkStart w:id="111" w:name="_Toc288727062"/>
      <w:bookmarkStart w:id="112" w:name="_Toc289366875"/>
      <w:bookmarkStart w:id="113" w:name="_Toc289672063"/>
      <w:bookmarkStart w:id="114" w:name="_Toc379871434"/>
      <w:bookmarkStart w:id="115" w:name="_Toc390253678"/>
      <w:bookmarkStart w:id="116" w:name="_Toc422917798"/>
      <w:bookmarkStart w:id="117" w:name="_Toc425230124"/>
      <w:bookmarkStart w:id="118" w:name="_Toc425230295"/>
      <w:bookmarkStart w:id="119" w:name="_Toc425920850"/>
      <w:bookmarkStart w:id="120" w:name="_Toc425922437"/>
      <w:r w:rsidRPr="00DC3034">
        <w:rPr>
          <w:b/>
          <w:bCs/>
        </w:rPr>
        <w:t>PODATKI O PODIZVAJALCU</w:t>
      </w:r>
      <w:bookmarkEnd w:id="109"/>
      <w:bookmarkEnd w:id="110"/>
      <w:bookmarkEnd w:id="111"/>
      <w:bookmarkEnd w:id="112"/>
      <w:bookmarkEnd w:id="113"/>
      <w:bookmarkEnd w:id="114"/>
      <w:bookmarkEnd w:id="115"/>
      <w:bookmarkEnd w:id="116"/>
      <w:bookmarkEnd w:id="117"/>
      <w:bookmarkEnd w:id="118"/>
      <w:bookmarkEnd w:id="119"/>
      <w:bookmarkEnd w:id="120"/>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tbl>
      <w:tblPr>
        <w:tblW w:w="9648" w:type="dxa"/>
        <w:tblLayout w:type="fixed"/>
        <w:tblLook w:val="0000" w:firstRow="0" w:lastRow="0" w:firstColumn="0" w:lastColumn="0" w:noHBand="0" w:noVBand="0"/>
      </w:tblPr>
      <w:tblGrid>
        <w:gridCol w:w="4786"/>
        <w:gridCol w:w="4862"/>
      </w:tblGrid>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NAZIV PODIZVAJALCA:</w:t>
            </w:r>
          </w:p>
        </w:tc>
        <w:tc>
          <w:tcPr>
            <w:tcW w:w="4862" w:type="dxa"/>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NASLOV PODIZVAJALCA:</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KONTAKTNA OSEBA:</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ELEKTRONSKI NASLOV KONTAKTNE OSEBE:</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SPLETNI NASLOV PODIZVAJALCA:</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TELEFON:</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TELEFAX:</w:t>
            </w:r>
          </w:p>
        </w:tc>
        <w:tc>
          <w:tcPr>
            <w:tcW w:w="4862" w:type="dxa"/>
            <w:tcBorders>
              <w:top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MATIČNA ŠTEVILKA:</w:t>
            </w:r>
          </w:p>
        </w:tc>
        <w:tc>
          <w:tcPr>
            <w:tcW w:w="4862" w:type="dxa"/>
            <w:tcBorders>
              <w:top w:val="single" w:sz="6" w:space="0" w:color="auto"/>
              <w:bottom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IDENTIFIKACIJSKA ŠT. ZA DDV:</w:t>
            </w:r>
          </w:p>
        </w:tc>
        <w:tc>
          <w:tcPr>
            <w:tcW w:w="4862" w:type="dxa"/>
            <w:tcBorders>
              <w:top w:val="single" w:sz="6" w:space="0" w:color="auto"/>
              <w:bottom w:val="single" w:sz="6" w:space="0" w:color="auto"/>
            </w:tcBorders>
          </w:tcPr>
          <w:p w:rsidR="00D87AF6" w:rsidRPr="00FC5331" w:rsidRDefault="00D87AF6" w:rsidP="0025772B">
            <w:pPr>
              <w:pStyle w:val="Telobesedila"/>
              <w:rPr>
                <w:sz w:val="20"/>
                <w:szCs w:val="20"/>
              </w:rPr>
            </w:pPr>
          </w:p>
        </w:tc>
      </w:tr>
      <w:tr w:rsidR="00D87AF6" w:rsidRPr="00DC3034">
        <w:tc>
          <w:tcPr>
            <w:tcW w:w="4786"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ŠT. TRANSAKCIJSKEGA RAČUNA:</w:t>
            </w:r>
          </w:p>
          <w:p w:rsidR="00D87AF6" w:rsidRPr="00FC5331" w:rsidRDefault="00D87AF6" w:rsidP="0025772B">
            <w:pPr>
              <w:pStyle w:val="Telobesedila"/>
              <w:rPr>
                <w:sz w:val="20"/>
                <w:szCs w:val="20"/>
              </w:rPr>
            </w:pPr>
            <w:r w:rsidRPr="00FC5331">
              <w:rPr>
                <w:sz w:val="20"/>
                <w:szCs w:val="20"/>
              </w:rPr>
              <w:t>ODPRT PRI BANKI:</w:t>
            </w:r>
          </w:p>
        </w:tc>
        <w:tc>
          <w:tcPr>
            <w:tcW w:w="4862" w:type="dxa"/>
            <w:tcBorders>
              <w:top w:val="single" w:sz="6" w:space="0" w:color="auto"/>
              <w:bottom w:val="single" w:sz="4" w:space="0" w:color="auto"/>
            </w:tcBorders>
          </w:tcPr>
          <w:p w:rsidR="00D87AF6" w:rsidRPr="00FC5331" w:rsidRDefault="00D87AF6" w:rsidP="0025772B">
            <w:pPr>
              <w:pStyle w:val="Telobesedila"/>
              <w:rPr>
                <w:sz w:val="20"/>
                <w:szCs w:val="20"/>
              </w:rPr>
            </w:pPr>
          </w:p>
        </w:tc>
      </w:tr>
    </w:tbl>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E52867" w:rsidRDefault="00D87AF6" w:rsidP="00161CD3">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825"/>
        <w:gridCol w:w="3132"/>
        <w:gridCol w:w="3538"/>
      </w:tblGrid>
      <w:tr w:rsidR="00D87AF6" w:rsidRPr="00E52867">
        <w:trPr>
          <w:gridBefore w:val="2"/>
          <w:wBefore w:w="9794" w:type="dxa"/>
        </w:trPr>
        <w:tc>
          <w:tcPr>
            <w:tcW w:w="5236"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r>
      <w:tr w:rsidR="00D87AF6" w:rsidRPr="00E52867">
        <w:trPr>
          <w:gridBefore w:val="2"/>
          <w:wBefore w:w="9794" w:type="dxa"/>
        </w:trPr>
        <w:tc>
          <w:tcPr>
            <w:tcW w:w="5236"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(ponudnik)</w:t>
            </w:r>
          </w:p>
        </w:tc>
      </w:tr>
      <w:tr w:rsidR="00D87AF6" w:rsidRPr="00E52867">
        <w:tc>
          <w:tcPr>
            <w:tcW w:w="4422"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5372" w:type="dxa"/>
          </w:tcPr>
          <w:p w:rsidR="00D87AF6" w:rsidRPr="00FC5331" w:rsidRDefault="00D87AF6" w:rsidP="00574DD0">
            <w:pPr>
              <w:pStyle w:val="Telobesedila"/>
              <w:rPr>
                <w:sz w:val="20"/>
                <w:szCs w:val="20"/>
              </w:rPr>
            </w:pPr>
          </w:p>
        </w:tc>
        <w:tc>
          <w:tcPr>
            <w:tcW w:w="5236" w:type="dxa"/>
            <w:tcBorders>
              <w:bottom w:val="single" w:sz="4" w:space="0" w:color="auto"/>
            </w:tcBorders>
          </w:tcPr>
          <w:p w:rsidR="00D87AF6" w:rsidRPr="00FC5331" w:rsidRDefault="00D87AF6" w:rsidP="00574DD0">
            <w:pPr>
              <w:pStyle w:val="Telobesedila"/>
              <w:rPr>
                <w:sz w:val="20"/>
                <w:szCs w:val="20"/>
              </w:rPr>
            </w:pPr>
          </w:p>
        </w:tc>
      </w:tr>
      <w:tr w:rsidR="00D87AF6" w:rsidRPr="00E52867">
        <w:tc>
          <w:tcPr>
            <w:tcW w:w="4422"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5372" w:type="dxa"/>
          </w:tcPr>
          <w:p w:rsidR="00D87AF6" w:rsidRPr="00FC5331" w:rsidRDefault="00D87AF6" w:rsidP="00574DD0">
            <w:pPr>
              <w:pStyle w:val="Telobesedila"/>
              <w:rPr>
                <w:sz w:val="20"/>
                <w:szCs w:val="20"/>
              </w:rPr>
            </w:pPr>
          </w:p>
        </w:tc>
        <w:tc>
          <w:tcPr>
            <w:tcW w:w="5236"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Pr="00E52867" w:rsidRDefault="00D87AF6" w:rsidP="00161CD3">
      <w:pPr>
        <w:pStyle w:val="Telobesedila"/>
        <w:rPr>
          <w:sz w:val="20"/>
          <w:szCs w:val="20"/>
        </w:rPr>
      </w:pPr>
    </w:p>
    <w:p w:rsidR="00D87AF6" w:rsidRPr="00E52867" w:rsidRDefault="00D87AF6" w:rsidP="00161CD3">
      <w:pPr>
        <w:pStyle w:val="Telobesedila"/>
        <w:rPr>
          <w:sz w:val="20"/>
          <w:szCs w:val="20"/>
        </w:rPr>
      </w:pPr>
    </w:p>
    <w:p w:rsidR="00D87AF6" w:rsidRPr="00DC3034" w:rsidRDefault="00D87AF6" w:rsidP="009039BC">
      <w:pPr>
        <w:pStyle w:val="Telobesedila"/>
        <w:tabs>
          <w:tab w:val="left" w:pos="495"/>
        </w:tabs>
        <w:jc w:val="left"/>
        <w:rPr>
          <w:sz w:val="20"/>
          <w:szCs w:val="20"/>
        </w:rPr>
      </w:pPr>
    </w:p>
    <w:p w:rsidR="00D87AF6" w:rsidRPr="00DC3034" w:rsidRDefault="00D87AF6" w:rsidP="009039BC">
      <w:pPr>
        <w:pStyle w:val="Telobesedila"/>
        <w:tabs>
          <w:tab w:val="left" w:pos="495"/>
        </w:tabs>
        <w:jc w:val="left"/>
        <w:rPr>
          <w:sz w:val="20"/>
          <w:szCs w:val="20"/>
        </w:rPr>
      </w:pPr>
    </w:p>
    <w:p w:rsidR="00D87AF6" w:rsidRPr="00DC3034" w:rsidRDefault="00D87AF6" w:rsidP="009039BC">
      <w:pPr>
        <w:pStyle w:val="Telobesedila"/>
        <w:rPr>
          <w:sz w:val="20"/>
          <w:szCs w:val="20"/>
        </w:rPr>
      </w:pPr>
      <w:r w:rsidRPr="00DC3034">
        <w:rPr>
          <w:sz w:val="20"/>
          <w:szCs w:val="20"/>
        </w:rPr>
        <w:t>OPOMBA: obrazec izpolni podizvajalec</w:t>
      </w:r>
    </w:p>
    <w:p w:rsidR="00D87AF6" w:rsidRPr="00DC3034" w:rsidRDefault="00D87AF6" w:rsidP="009039BC">
      <w:pPr>
        <w:pStyle w:val="Telobesedila"/>
        <w:tabs>
          <w:tab w:val="left" w:pos="495"/>
        </w:tabs>
        <w:jc w:val="left"/>
        <w:rPr>
          <w:sz w:val="20"/>
          <w:szCs w:val="20"/>
        </w:rPr>
      </w:pPr>
    </w:p>
    <w:p w:rsidR="00D87AF6" w:rsidRPr="00DC3034" w:rsidRDefault="00D87AF6" w:rsidP="009039BC">
      <w:pPr>
        <w:pStyle w:val="Naslov2"/>
        <w:jc w:val="right"/>
        <w:rPr>
          <w:i/>
          <w:iCs/>
        </w:rPr>
      </w:pPr>
      <w:r w:rsidRPr="00DC3034">
        <w:br w:type="page"/>
      </w:r>
      <w:bookmarkStart w:id="121" w:name="_Toc425922438"/>
      <w:r w:rsidRPr="00DC3034">
        <w:rPr>
          <w:i/>
          <w:iCs/>
        </w:rPr>
        <w:lastRenderedPageBreak/>
        <w:t>PRILOGA št. D/</w:t>
      </w:r>
      <w:bookmarkEnd w:id="78"/>
      <w:r w:rsidRPr="00DC3034">
        <w:rPr>
          <w:i/>
          <w:iCs/>
        </w:rPr>
        <w:t>13</w:t>
      </w:r>
      <w:bookmarkEnd w:id="121"/>
    </w:p>
    <w:p w:rsidR="00D87AF6" w:rsidRPr="00DC3034" w:rsidRDefault="00D87AF6" w:rsidP="009039BC">
      <w:pPr>
        <w:pStyle w:val="Telobesedila"/>
        <w:rPr>
          <w:b/>
          <w:bCs/>
          <w:sz w:val="20"/>
          <w:szCs w:val="20"/>
        </w:rPr>
      </w:pPr>
    </w:p>
    <w:p w:rsidR="00D87AF6" w:rsidRPr="00DC3034" w:rsidRDefault="00D87AF6" w:rsidP="009039BC">
      <w:pPr>
        <w:pStyle w:val="Telobesedila"/>
        <w:rPr>
          <w:b/>
          <w:bCs/>
          <w:sz w:val="20"/>
          <w:szCs w:val="20"/>
        </w:rPr>
      </w:pPr>
    </w:p>
    <w:p w:rsidR="00D87AF6" w:rsidRPr="00DC3034" w:rsidRDefault="00D87AF6" w:rsidP="009039BC">
      <w:pPr>
        <w:pStyle w:val="Telobesedila"/>
        <w:rPr>
          <w:b/>
          <w:bCs/>
          <w:sz w:val="20"/>
          <w:szCs w:val="20"/>
        </w:rPr>
      </w:pPr>
    </w:p>
    <w:p w:rsidR="00D87AF6" w:rsidRPr="00DC3034" w:rsidRDefault="00D87AF6" w:rsidP="009039BC">
      <w:pPr>
        <w:pStyle w:val="Telobesedila"/>
        <w:rPr>
          <w:b/>
          <w:bCs/>
          <w:sz w:val="20"/>
          <w:szCs w:val="20"/>
        </w:rPr>
      </w:pPr>
    </w:p>
    <w:p w:rsidR="00D87AF6" w:rsidRPr="00DC3034" w:rsidRDefault="00D87AF6" w:rsidP="009039BC">
      <w:pPr>
        <w:pStyle w:val="Naslov2"/>
        <w:jc w:val="center"/>
        <w:rPr>
          <w:b/>
          <w:bCs/>
        </w:rPr>
      </w:pPr>
      <w:bookmarkStart w:id="122" w:name="_Toc6287370"/>
      <w:bookmarkStart w:id="123" w:name="_Toc288727064"/>
      <w:bookmarkStart w:id="124" w:name="_Toc289366877"/>
      <w:bookmarkStart w:id="125" w:name="_Toc289672065"/>
      <w:bookmarkStart w:id="126" w:name="_Toc379871436"/>
      <w:bookmarkStart w:id="127" w:name="_Toc390253680"/>
      <w:bookmarkStart w:id="128" w:name="_Toc422917800"/>
      <w:bookmarkStart w:id="129" w:name="_Toc425230126"/>
      <w:bookmarkStart w:id="130" w:name="_Toc425230297"/>
      <w:bookmarkStart w:id="131" w:name="_Toc425920852"/>
      <w:bookmarkStart w:id="132" w:name="_Toc425922439"/>
      <w:r w:rsidRPr="00DC3034">
        <w:rPr>
          <w:b/>
          <w:bCs/>
        </w:rPr>
        <w:t>OBRAZEC PRIJAVE</w:t>
      </w:r>
      <w:bookmarkEnd w:id="122"/>
      <w:bookmarkEnd w:id="123"/>
      <w:bookmarkEnd w:id="124"/>
      <w:bookmarkEnd w:id="125"/>
      <w:bookmarkEnd w:id="126"/>
      <w:bookmarkEnd w:id="127"/>
      <w:bookmarkEnd w:id="128"/>
      <w:bookmarkEnd w:id="129"/>
      <w:bookmarkEnd w:id="130"/>
      <w:bookmarkEnd w:id="131"/>
      <w:bookmarkEnd w:id="132"/>
    </w:p>
    <w:p w:rsidR="00D87AF6" w:rsidRPr="00DC3034" w:rsidRDefault="00D87AF6" w:rsidP="009039BC">
      <w:pPr>
        <w:pStyle w:val="Telobesedila"/>
        <w:rPr>
          <w:b/>
          <w:bCs/>
          <w:sz w:val="20"/>
          <w:szCs w:val="20"/>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u w:val="single"/>
        </w:rPr>
      </w:pPr>
    </w:p>
    <w:p w:rsidR="00D87AF6" w:rsidRPr="00DC3034" w:rsidRDefault="00D87AF6" w:rsidP="009039BC">
      <w:pPr>
        <w:pStyle w:val="Telobesedila"/>
        <w:rPr>
          <w:b/>
          <w:bCs/>
          <w:sz w:val="20"/>
          <w:szCs w:val="20"/>
        </w:rPr>
      </w:pPr>
      <w:r w:rsidRPr="00DC3034">
        <w:rPr>
          <w:b/>
          <w:bCs/>
          <w:sz w:val="20"/>
          <w:szCs w:val="20"/>
        </w:rPr>
        <w:t>Opomba: obrazec na naslednji strani je potrebno izpolniti in nalepiti na ovojnico, v kateri je ponudba!</w:t>
      </w: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r w:rsidRPr="00DC3034">
        <w:rPr>
          <w:sz w:val="20"/>
          <w:szCs w:val="20"/>
        </w:rPr>
        <w:t xml:space="preserve">Obvezno je, da so vsi dokumenti, priloženi v ponudbi </w:t>
      </w:r>
      <w:r w:rsidRPr="00DC3034">
        <w:rPr>
          <w:b/>
          <w:bCs/>
          <w:sz w:val="20"/>
          <w:szCs w:val="20"/>
        </w:rPr>
        <w:t>zvezani z vrvico in zapečateni tako</w:t>
      </w:r>
      <w:r w:rsidRPr="00DC3034">
        <w:rPr>
          <w:sz w:val="20"/>
          <w:szCs w:val="20"/>
          <w:u w:val="single"/>
        </w:rPr>
        <w:t>,</w:t>
      </w:r>
      <w:r w:rsidRPr="00DC3034">
        <w:rPr>
          <w:sz w:val="20"/>
          <w:szCs w:val="20"/>
        </w:rPr>
        <w:t xml:space="preserve"> da posameznih listov oziroma prilog ni možno naknadno vložiti, odstraniti ali zamenjati brez vidne poškodbe listov oz. pečata; </w:t>
      </w: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sectPr w:rsidR="00D87AF6" w:rsidRPr="00DC3034" w:rsidSect="0025772B">
          <w:pgSz w:w="11907" w:h="16840" w:code="9"/>
          <w:pgMar w:top="1134" w:right="1134" w:bottom="1134" w:left="1418" w:header="709" w:footer="709" w:gutter="0"/>
          <w:cols w:space="708"/>
          <w:titlePg/>
        </w:sectPr>
      </w:pPr>
    </w:p>
    <w:tbl>
      <w:tblPr>
        <w:tblW w:w="0" w:type="auto"/>
        <w:tblLayout w:type="fixed"/>
        <w:tblLook w:val="0000" w:firstRow="0" w:lastRow="0" w:firstColumn="0" w:lastColumn="0" w:noHBand="0" w:noVBand="0"/>
      </w:tblPr>
      <w:tblGrid>
        <w:gridCol w:w="4248"/>
        <w:gridCol w:w="1530"/>
        <w:gridCol w:w="8080"/>
      </w:tblGrid>
      <w:tr w:rsidR="00D87AF6" w:rsidRPr="00DC3034">
        <w:trPr>
          <w:cantSplit/>
        </w:trPr>
        <w:tc>
          <w:tcPr>
            <w:tcW w:w="4248" w:type="dxa"/>
          </w:tcPr>
          <w:p w:rsidR="00D87AF6" w:rsidRPr="00FC5331" w:rsidRDefault="00D87AF6" w:rsidP="0025772B">
            <w:pPr>
              <w:pStyle w:val="Telobesedila"/>
              <w:rPr>
                <w:sz w:val="20"/>
                <w:szCs w:val="20"/>
              </w:rPr>
            </w:pPr>
            <w:r w:rsidRPr="00FC5331">
              <w:rPr>
                <w:sz w:val="20"/>
                <w:szCs w:val="20"/>
              </w:rPr>
              <w:lastRenderedPageBreak/>
              <w:t>POŠILJATELJ:</w:t>
            </w: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b/>
                <w:bCs/>
                <w:sz w:val="20"/>
                <w:szCs w:val="20"/>
              </w:rPr>
            </w:pPr>
            <w:r w:rsidRPr="00FC5331">
              <w:rPr>
                <w:b/>
                <w:bCs/>
                <w:sz w:val="20"/>
                <w:szCs w:val="20"/>
              </w:rPr>
              <w:t>________________________________</w:t>
            </w: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b/>
                <w:bCs/>
                <w:sz w:val="20"/>
                <w:szCs w:val="20"/>
              </w:rPr>
            </w:pPr>
            <w:r w:rsidRPr="00FC5331">
              <w:rPr>
                <w:b/>
                <w:bCs/>
                <w:sz w:val="20"/>
                <w:szCs w:val="20"/>
              </w:rPr>
              <w:t>________________________________</w:t>
            </w: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b/>
                <w:bCs/>
                <w:sz w:val="20"/>
                <w:szCs w:val="20"/>
              </w:rPr>
            </w:pPr>
            <w:r w:rsidRPr="00FC5331">
              <w:rPr>
                <w:b/>
                <w:bCs/>
                <w:sz w:val="20"/>
                <w:szCs w:val="20"/>
              </w:rPr>
              <w:t>________________________________</w:t>
            </w:r>
          </w:p>
          <w:p w:rsidR="00D87AF6" w:rsidRPr="00FC5331" w:rsidRDefault="00D87AF6" w:rsidP="0025772B">
            <w:pPr>
              <w:pStyle w:val="Telobesedila"/>
              <w:rPr>
                <w:sz w:val="20"/>
                <w:szCs w:val="20"/>
              </w:rPr>
            </w:pPr>
          </w:p>
        </w:tc>
        <w:tc>
          <w:tcPr>
            <w:tcW w:w="1530" w:type="dxa"/>
          </w:tcPr>
          <w:p w:rsidR="00D87AF6" w:rsidRPr="00FC5331" w:rsidRDefault="00D87AF6" w:rsidP="0025772B">
            <w:pPr>
              <w:pStyle w:val="Telobesedila"/>
              <w:rPr>
                <w:sz w:val="20"/>
                <w:szCs w:val="20"/>
              </w:rPr>
            </w:pPr>
          </w:p>
        </w:tc>
        <w:tc>
          <w:tcPr>
            <w:tcW w:w="8080"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r>
      <w:tr w:rsidR="00D87AF6" w:rsidRPr="00DC3034">
        <w:trPr>
          <w:cantSplit/>
        </w:trPr>
        <w:tc>
          <w:tcPr>
            <w:tcW w:w="4248" w:type="dxa"/>
            <w:tcBorders>
              <w:bottom w:val="single" w:sz="4" w:space="0" w:color="auto"/>
            </w:tcBorders>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Ponudbo prevzel:</w:t>
            </w: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c>
          <w:tcPr>
            <w:tcW w:w="1530" w:type="dxa"/>
          </w:tcPr>
          <w:p w:rsidR="00D87AF6" w:rsidRPr="00FC5331" w:rsidRDefault="00D87AF6" w:rsidP="0025772B">
            <w:pPr>
              <w:pStyle w:val="Telobesedila"/>
              <w:rPr>
                <w:sz w:val="20"/>
                <w:szCs w:val="20"/>
              </w:rPr>
            </w:pPr>
          </w:p>
        </w:tc>
        <w:tc>
          <w:tcPr>
            <w:tcW w:w="8080" w:type="dxa"/>
          </w:tcPr>
          <w:p w:rsidR="00D87AF6" w:rsidRPr="00FC5331" w:rsidRDefault="00D87AF6" w:rsidP="0025772B">
            <w:pPr>
              <w:pStyle w:val="Telobesedila"/>
              <w:rPr>
                <w:b/>
                <w:bCs/>
                <w:sz w:val="20"/>
                <w:szCs w:val="20"/>
              </w:rPr>
            </w:pPr>
            <w:r w:rsidRPr="00FC5331">
              <w:rPr>
                <w:b/>
                <w:bCs/>
                <w:sz w:val="20"/>
                <w:szCs w:val="20"/>
              </w:rPr>
              <w:t>OBČINA JESENICE</w:t>
            </w:r>
          </w:p>
          <w:p w:rsidR="00D87AF6" w:rsidRPr="00FC5331" w:rsidRDefault="00D87AF6" w:rsidP="0025772B">
            <w:pPr>
              <w:pStyle w:val="Telobesedila"/>
              <w:rPr>
                <w:sz w:val="20"/>
                <w:szCs w:val="20"/>
              </w:rPr>
            </w:pPr>
            <w:r w:rsidRPr="00FC5331">
              <w:rPr>
                <w:sz w:val="20"/>
                <w:szCs w:val="20"/>
              </w:rPr>
              <w:t xml:space="preserve">CESTA ŽELEZARJEV 6 </w:t>
            </w:r>
          </w:p>
          <w:p w:rsidR="00D87AF6" w:rsidRPr="00FC5331" w:rsidRDefault="00D87AF6" w:rsidP="0025772B">
            <w:pPr>
              <w:pStyle w:val="Telobesedila"/>
              <w:rPr>
                <w:b/>
                <w:bCs/>
                <w:sz w:val="20"/>
                <w:szCs w:val="20"/>
              </w:rPr>
            </w:pPr>
          </w:p>
          <w:p w:rsidR="00D87AF6" w:rsidRPr="00FC5331" w:rsidRDefault="00D87AF6" w:rsidP="0025772B">
            <w:pPr>
              <w:pStyle w:val="Telobesedila"/>
              <w:rPr>
                <w:b/>
                <w:bCs/>
                <w:sz w:val="20"/>
                <w:szCs w:val="20"/>
              </w:rPr>
            </w:pPr>
            <w:r w:rsidRPr="00FC5331">
              <w:rPr>
                <w:b/>
                <w:bCs/>
                <w:sz w:val="20"/>
                <w:szCs w:val="20"/>
              </w:rPr>
              <w:t>4270 JESENICE</w:t>
            </w: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tc>
      </w:tr>
      <w:tr w:rsidR="00D87AF6" w:rsidRPr="00DC3034">
        <w:trPr>
          <w:cantSplit/>
        </w:trPr>
        <w:tc>
          <w:tcPr>
            <w:tcW w:w="4248" w:type="dxa"/>
            <w:tcBorders>
              <w:top w:val="single" w:sz="4" w:space="0" w:color="auto"/>
            </w:tcBorders>
          </w:tcPr>
          <w:p w:rsidR="00D87AF6" w:rsidRPr="00FC5331" w:rsidRDefault="00D87AF6" w:rsidP="0025772B">
            <w:pPr>
              <w:pStyle w:val="Telobesedila"/>
              <w:rPr>
                <w:sz w:val="20"/>
                <w:szCs w:val="20"/>
              </w:rPr>
            </w:pPr>
          </w:p>
        </w:tc>
        <w:tc>
          <w:tcPr>
            <w:tcW w:w="1530" w:type="dxa"/>
          </w:tcPr>
          <w:p w:rsidR="00D87AF6" w:rsidRPr="00FC5331" w:rsidRDefault="00D87AF6" w:rsidP="0025772B">
            <w:pPr>
              <w:pStyle w:val="Telobesedila"/>
              <w:rPr>
                <w:sz w:val="20"/>
                <w:szCs w:val="20"/>
              </w:rPr>
            </w:pPr>
          </w:p>
        </w:tc>
        <w:tc>
          <w:tcPr>
            <w:tcW w:w="8080" w:type="dxa"/>
          </w:tcPr>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p>
          <w:p w:rsidR="00D87AF6" w:rsidRPr="00FC5331" w:rsidRDefault="00D87AF6" w:rsidP="0025772B">
            <w:pPr>
              <w:pStyle w:val="Telobesedila"/>
              <w:rPr>
                <w:sz w:val="20"/>
                <w:szCs w:val="20"/>
              </w:rPr>
            </w:pPr>
            <w:r w:rsidRPr="00FC5331">
              <w:rPr>
                <w:sz w:val="20"/>
                <w:szCs w:val="20"/>
              </w:rPr>
              <w:t xml:space="preserve">NE ODPIRAJ – PONUDBA! </w:t>
            </w:r>
          </w:p>
          <w:p w:rsidR="00D87AF6" w:rsidRPr="00FC5331" w:rsidRDefault="00D87AF6" w:rsidP="0025772B">
            <w:pPr>
              <w:pStyle w:val="Telobesedila"/>
              <w:rPr>
                <w:sz w:val="20"/>
                <w:szCs w:val="20"/>
              </w:rPr>
            </w:pPr>
          </w:p>
          <w:p w:rsidR="00D87AF6" w:rsidRPr="00FC5331" w:rsidRDefault="00D87AF6" w:rsidP="0025772B">
            <w:pPr>
              <w:pStyle w:val="Telobesedila"/>
              <w:rPr>
                <w:b/>
                <w:bCs/>
                <w:sz w:val="20"/>
                <w:szCs w:val="20"/>
              </w:rPr>
            </w:pPr>
            <w:r w:rsidRPr="00FC5331">
              <w:rPr>
                <w:b/>
                <w:bCs/>
                <w:sz w:val="20"/>
                <w:szCs w:val="20"/>
              </w:rPr>
              <w:t xml:space="preserve">JAVNO NAROČILO  </w:t>
            </w:r>
          </w:p>
          <w:p w:rsidR="00D87AF6" w:rsidRPr="00FC5331" w:rsidRDefault="00D87AF6" w:rsidP="0025772B">
            <w:pPr>
              <w:pStyle w:val="Telobesedila"/>
              <w:rPr>
                <w:b/>
                <w:bCs/>
                <w:sz w:val="20"/>
                <w:szCs w:val="20"/>
              </w:rPr>
            </w:pPr>
            <w:r w:rsidRPr="00FC5331">
              <w:rPr>
                <w:b/>
                <w:bCs/>
                <w:sz w:val="20"/>
                <w:szCs w:val="20"/>
              </w:rPr>
              <w:t>IZGRADNJA KOMUNALNE OPREME CESTA V ROVTE – TREBEŽ</w:t>
            </w:r>
          </w:p>
          <w:p w:rsidR="00D87AF6" w:rsidRPr="00FC5331" w:rsidRDefault="00D87AF6" w:rsidP="0025772B">
            <w:pPr>
              <w:pStyle w:val="Telobesedila"/>
              <w:rPr>
                <w:sz w:val="20"/>
                <w:szCs w:val="20"/>
              </w:rPr>
            </w:pPr>
          </w:p>
          <w:p w:rsidR="00D87AF6" w:rsidRPr="00FC5331" w:rsidRDefault="00D87AF6" w:rsidP="0025772B">
            <w:pPr>
              <w:pStyle w:val="Telobesedila"/>
              <w:rPr>
                <w:b/>
                <w:bCs/>
                <w:sz w:val="20"/>
                <w:szCs w:val="20"/>
              </w:rPr>
            </w:pPr>
            <w:r w:rsidRPr="00FC5331">
              <w:rPr>
                <w:b/>
                <w:bCs/>
                <w:sz w:val="20"/>
                <w:szCs w:val="20"/>
              </w:rPr>
              <w:t>št. 430- 34/2015</w:t>
            </w:r>
          </w:p>
          <w:p w:rsidR="00D87AF6" w:rsidRPr="00FC5331" w:rsidRDefault="00D87AF6" w:rsidP="0025772B">
            <w:pPr>
              <w:pStyle w:val="Telobesedila"/>
              <w:rPr>
                <w:b/>
                <w:bCs/>
                <w:sz w:val="20"/>
                <w:szCs w:val="20"/>
              </w:rPr>
            </w:pPr>
          </w:p>
          <w:p w:rsidR="00D87AF6" w:rsidRPr="00FC5331" w:rsidRDefault="00D87AF6" w:rsidP="0025772B">
            <w:pPr>
              <w:pStyle w:val="Telobesedila"/>
              <w:rPr>
                <w:sz w:val="20"/>
                <w:szCs w:val="20"/>
              </w:rPr>
            </w:pPr>
          </w:p>
        </w:tc>
      </w:tr>
    </w:tbl>
    <w:p w:rsidR="00D87AF6" w:rsidRPr="00DC3034" w:rsidRDefault="00D87AF6" w:rsidP="009039BC">
      <w:pPr>
        <w:pStyle w:val="Telobesedila"/>
        <w:rPr>
          <w:sz w:val="20"/>
          <w:szCs w:val="20"/>
        </w:rPr>
        <w:sectPr w:rsidR="00D87AF6" w:rsidRPr="00DC3034" w:rsidSect="0025772B">
          <w:headerReference w:type="even" r:id="rId14"/>
          <w:headerReference w:type="default" r:id="rId15"/>
          <w:footerReference w:type="even" r:id="rId16"/>
          <w:footerReference w:type="default" r:id="rId17"/>
          <w:pgSz w:w="16840" w:h="11907" w:orient="landscape" w:code="9"/>
          <w:pgMar w:top="1418" w:right="1134" w:bottom="1134" w:left="1134" w:header="709" w:footer="709" w:gutter="0"/>
          <w:cols w:space="708"/>
        </w:sectPr>
      </w:pPr>
      <w:bookmarkStart w:id="133" w:name="_Toc38247341"/>
    </w:p>
    <w:p w:rsidR="00D87AF6" w:rsidRPr="00DC3034" w:rsidRDefault="00D87AF6" w:rsidP="006C2840">
      <w:pPr>
        <w:pStyle w:val="Naslov1"/>
        <w:numPr>
          <w:ilvl w:val="0"/>
          <w:numId w:val="12"/>
        </w:numPr>
        <w:tabs>
          <w:tab w:val="clear" w:pos="1440"/>
          <w:tab w:val="num" w:pos="748"/>
        </w:tabs>
        <w:spacing w:before="0" w:after="0"/>
        <w:ind w:left="748" w:hanging="748"/>
        <w:jc w:val="both"/>
      </w:pPr>
      <w:bookmarkStart w:id="134" w:name="_Toc425922440"/>
      <w:r w:rsidRPr="00DC3034">
        <w:lastRenderedPageBreak/>
        <w:t>OBRAZEC IZJAVE, DA PONUDNIK SPREJEMA POGOJE RAZPISNE DOKUMENTACIJE</w:t>
      </w:r>
      <w:bookmarkEnd w:id="133"/>
      <w:bookmarkEnd w:id="134"/>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4C01F0">
      <w:pPr>
        <w:pStyle w:val="Telobesedila"/>
        <w:numPr>
          <w:ilvl w:val="0"/>
          <w:numId w:val="38"/>
        </w:numPr>
        <w:rPr>
          <w:sz w:val="20"/>
          <w:szCs w:val="20"/>
        </w:rPr>
      </w:pPr>
      <w:r w:rsidRPr="00DC3034">
        <w:rPr>
          <w:sz w:val="20"/>
          <w:szCs w:val="20"/>
        </w:rPr>
        <w:t>Izjavljamo, da z oddajo ponudbe potrjujemo, da v celoti sprejemamo pogoje javnega naročila gradnje po</w:t>
      </w:r>
      <w:r w:rsidRPr="00DC3034">
        <w:rPr>
          <w:b/>
          <w:bCs/>
          <w:sz w:val="20"/>
          <w:szCs w:val="20"/>
        </w:rPr>
        <w:t xml:space="preserve"> </w:t>
      </w:r>
      <w:r w:rsidRPr="00DC3034">
        <w:rPr>
          <w:sz w:val="20"/>
          <w:szCs w:val="20"/>
        </w:rPr>
        <w:t xml:space="preserve">odprtem postopku za </w:t>
      </w:r>
      <w:r>
        <w:rPr>
          <w:b/>
          <w:bCs/>
          <w:sz w:val="20"/>
          <w:szCs w:val="20"/>
        </w:rPr>
        <w:t>Izgradnjo komunalne opreme Cesta v Rovte - Trebež</w:t>
      </w:r>
      <w:r w:rsidRPr="00DC3034">
        <w:rPr>
          <w:b/>
          <w:bCs/>
          <w:sz w:val="20"/>
          <w:szCs w:val="20"/>
        </w:rPr>
        <w:t xml:space="preserve">, </w:t>
      </w:r>
      <w:r w:rsidRPr="00DC3034">
        <w:rPr>
          <w:sz w:val="20"/>
          <w:szCs w:val="20"/>
        </w:rPr>
        <w:t xml:space="preserve">št. </w:t>
      </w:r>
      <w:r>
        <w:rPr>
          <w:sz w:val="20"/>
          <w:szCs w:val="20"/>
        </w:rPr>
        <w:t>430-34/2015</w:t>
      </w:r>
      <w:r w:rsidRPr="00DC3034">
        <w:rPr>
          <w:sz w:val="20"/>
          <w:szCs w:val="20"/>
        </w:rPr>
        <w:t>, in vse pogoje, navedene v razpisni dokumentaciji, pod katerimi dajemo svojo ponudbo. Soglašamo, da bodo ti pogoji v celoti sestavni del pogodbe, ki ne more biti kontradiktorna tem pogojem.</w:t>
      </w: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70DE3" w:rsidRDefault="00D87AF6" w:rsidP="004C01F0">
      <w:pPr>
        <w:pStyle w:val="Telobesedila"/>
        <w:numPr>
          <w:ilvl w:val="0"/>
          <w:numId w:val="38"/>
        </w:numPr>
        <w:tabs>
          <w:tab w:val="num" w:pos="360"/>
        </w:tabs>
        <w:rPr>
          <w:sz w:val="20"/>
          <w:szCs w:val="20"/>
        </w:rPr>
      </w:pPr>
      <w:r w:rsidRPr="00D70DE3">
        <w:rPr>
          <w:sz w:val="20"/>
          <w:szCs w:val="20"/>
        </w:rPr>
        <w:t>Izjavljamo, da smo v celoti seznanjeni s predmetom javnega naročila. V času izvajanja pogodbe ne bomo mogli uveljavljati naknadnih podražitev iz naslova nepopolne ali neustrezne razpisne dokumentacije za tiste dele izvedbe javnega naročila, ki v razpisni dokumentaciji niso bili ustrezno opredeljeni, pa bi jih glede na predmet javnega naročila in na celotno dokumentacijo kot ponudnik lahko predvideli.</w:t>
      </w:r>
    </w:p>
    <w:p w:rsidR="00D87AF6" w:rsidRDefault="00D87AF6" w:rsidP="00495711">
      <w:pPr>
        <w:pStyle w:val="Telobesedila"/>
        <w:ind w:left="720"/>
        <w:rPr>
          <w:sz w:val="20"/>
          <w:szCs w:val="20"/>
        </w:rPr>
      </w:pPr>
    </w:p>
    <w:p w:rsidR="00D87AF6" w:rsidRDefault="00D87AF6" w:rsidP="00495711">
      <w:pPr>
        <w:pStyle w:val="Telobesedila"/>
        <w:ind w:left="720"/>
        <w:rPr>
          <w:sz w:val="20"/>
          <w:szCs w:val="20"/>
        </w:rPr>
      </w:pPr>
    </w:p>
    <w:p w:rsidR="00D87AF6" w:rsidRPr="00DC3034" w:rsidRDefault="00D87AF6" w:rsidP="004C01F0">
      <w:pPr>
        <w:pStyle w:val="Telobesedila"/>
        <w:numPr>
          <w:ilvl w:val="0"/>
          <w:numId w:val="38"/>
        </w:numPr>
        <w:tabs>
          <w:tab w:val="clear" w:pos="720"/>
          <w:tab w:val="num" w:pos="360"/>
        </w:tabs>
        <w:rPr>
          <w:sz w:val="20"/>
          <w:szCs w:val="20"/>
        </w:rPr>
      </w:pPr>
      <w:r w:rsidRPr="00DC3034">
        <w:rPr>
          <w:sz w:val="20"/>
          <w:szCs w:val="20"/>
        </w:rPr>
        <w:t>S podpisom te izjave se zavezujemo, da bomo v primeru, če bomo izbrani kot najugodnejši ponudnik ali v času izvajanja javnega naročila, v osmih (8) dneh od prejema poziva naročnika, le temu posredoval podatke o:</w:t>
      </w:r>
    </w:p>
    <w:p w:rsidR="00D87AF6" w:rsidRPr="00DC3034" w:rsidRDefault="00D87AF6" w:rsidP="009039BC">
      <w:pPr>
        <w:pStyle w:val="Telobesedila"/>
        <w:ind w:left="360"/>
        <w:rPr>
          <w:sz w:val="20"/>
          <w:szCs w:val="20"/>
        </w:rPr>
      </w:pPr>
    </w:p>
    <w:p w:rsidR="00D87AF6" w:rsidRPr="00DC3034" w:rsidRDefault="00D87AF6" w:rsidP="004C01F0">
      <w:pPr>
        <w:pStyle w:val="Telobesedila"/>
        <w:numPr>
          <w:ilvl w:val="1"/>
          <w:numId w:val="38"/>
        </w:numPr>
        <w:rPr>
          <w:sz w:val="20"/>
          <w:szCs w:val="20"/>
        </w:rPr>
      </w:pPr>
      <w:bookmarkStart w:id="135" w:name="_Toc163110711"/>
      <w:bookmarkStart w:id="136" w:name="_Toc307569746"/>
      <w:bookmarkStart w:id="137" w:name="_Toc308693229"/>
      <w:bookmarkStart w:id="138" w:name="_Toc308697301"/>
      <w:bookmarkStart w:id="139" w:name="_Toc317244152"/>
      <w:bookmarkStart w:id="140" w:name="_Toc318703561"/>
      <w:bookmarkStart w:id="141" w:name="_Toc356283422"/>
      <w:r w:rsidRPr="00DC3034">
        <w:rPr>
          <w:sz w:val="20"/>
          <w:szCs w:val="20"/>
        </w:rPr>
        <w:t xml:space="preserve">naših ustanoviteljih, družbenikih, vključno s tihimi družbeniki, delničarjih, </w:t>
      </w:r>
      <w:proofErr w:type="spellStart"/>
      <w:r w:rsidRPr="00DC3034">
        <w:rPr>
          <w:sz w:val="20"/>
          <w:szCs w:val="20"/>
        </w:rPr>
        <w:t>komanditistih</w:t>
      </w:r>
      <w:proofErr w:type="spellEnd"/>
      <w:r w:rsidRPr="00DC3034">
        <w:rPr>
          <w:sz w:val="20"/>
          <w:szCs w:val="20"/>
        </w:rPr>
        <w:t xml:space="preserve"> ali drugih lastnikih in podatke o lastniških deležih navedenih oseb;</w:t>
      </w:r>
      <w:bookmarkEnd w:id="135"/>
      <w:bookmarkEnd w:id="136"/>
      <w:bookmarkEnd w:id="137"/>
      <w:bookmarkEnd w:id="138"/>
      <w:bookmarkEnd w:id="139"/>
      <w:bookmarkEnd w:id="140"/>
      <w:bookmarkEnd w:id="141"/>
    </w:p>
    <w:p w:rsidR="00D87AF6" w:rsidRPr="00DC3034" w:rsidRDefault="00D87AF6" w:rsidP="009039BC">
      <w:pPr>
        <w:pStyle w:val="Telobesedila"/>
        <w:ind w:left="708"/>
        <w:rPr>
          <w:sz w:val="20"/>
          <w:szCs w:val="20"/>
        </w:rPr>
      </w:pPr>
    </w:p>
    <w:p w:rsidR="00D87AF6" w:rsidRPr="00DC3034" w:rsidRDefault="00D87AF6" w:rsidP="004C01F0">
      <w:pPr>
        <w:pStyle w:val="Telobesedila"/>
        <w:numPr>
          <w:ilvl w:val="1"/>
          <w:numId w:val="38"/>
        </w:numPr>
        <w:rPr>
          <w:sz w:val="20"/>
          <w:szCs w:val="20"/>
        </w:rPr>
      </w:pPr>
      <w:bookmarkStart w:id="142" w:name="_Toc163110712"/>
      <w:bookmarkStart w:id="143" w:name="_Toc307569747"/>
      <w:bookmarkStart w:id="144" w:name="_Toc308693230"/>
      <w:bookmarkStart w:id="145" w:name="_Toc308697302"/>
      <w:bookmarkStart w:id="146" w:name="_Toc317244153"/>
      <w:bookmarkStart w:id="147" w:name="_Toc318703562"/>
      <w:bookmarkStart w:id="148" w:name="_Toc356283423"/>
      <w:r w:rsidRPr="00DC3034">
        <w:rPr>
          <w:sz w:val="20"/>
          <w:szCs w:val="20"/>
        </w:rPr>
        <w:t>gospodarskih subjektih, za katere se glede na določbe zakona, ki ureja gospodarske družbe, šteje, da so z nami povezane družbe.</w:t>
      </w:r>
      <w:bookmarkEnd w:id="142"/>
      <w:bookmarkEnd w:id="143"/>
      <w:bookmarkEnd w:id="144"/>
      <w:bookmarkEnd w:id="145"/>
      <w:bookmarkEnd w:id="146"/>
      <w:bookmarkEnd w:id="147"/>
      <w:bookmarkEnd w:id="148"/>
    </w:p>
    <w:p w:rsidR="00D87AF6" w:rsidRPr="00DC3034" w:rsidRDefault="00D87AF6" w:rsidP="009039BC">
      <w:pPr>
        <w:pStyle w:val="Telobesedila"/>
        <w:rPr>
          <w:sz w:val="20"/>
          <w:szCs w:val="20"/>
        </w:rPr>
      </w:pPr>
    </w:p>
    <w:p w:rsidR="00D87AF6" w:rsidRPr="00DC3034" w:rsidRDefault="00D87AF6" w:rsidP="009039BC">
      <w:pPr>
        <w:rPr>
          <w:rFonts w:ascii="Arial" w:hAnsi="Arial" w:cs="Arial"/>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907"/>
        <w:gridCol w:w="3246"/>
        <w:gridCol w:w="3625"/>
      </w:tblGrid>
      <w:tr w:rsidR="00D87AF6" w:rsidRPr="00E52867">
        <w:trPr>
          <w:gridBefore w:val="2"/>
          <w:wBefore w:w="6153" w:type="dxa"/>
        </w:trPr>
        <w:tc>
          <w:tcPr>
            <w:tcW w:w="3625" w:type="dxa"/>
            <w:tcBorders>
              <w:bottom w:val="single" w:sz="4" w:space="0" w:color="auto"/>
            </w:tcBorders>
          </w:tcPr>
          <w:p w:rsidR="00D87AF6" w:rsidRPr="00FC5331" w:rsidRDefault="00D87AF6" w:rsidP="00574DD0">
            <w:pPr>
              <w:pStyle w:val="Telobesedila"/>
              <w:rPr>
                <w:sz w:val="20"/>
                <w:szCs w:val="20"/>
              </w:rPr>
            </w:pPr>
            <w:bookmarkStart w:id="149" w:name="_Toc6287372"/>
          </w:p>
          <w:p w:rsidR="00D87AF6" w:rsidRPr="00FC5331" w:rsidRDefault="00D87AF6" w:rsidP="00574DD0">
            <w:pPr>
              <w:pStyle w:val="Telobesedila"/>
              <w:rPr>
                <w:sz w:val="20"/>
                <w:szCs w:val="20"/>
              </w:rPr>
            </w:pPr>
          </w:p>
        </w:tc>
      </w:tr>
      <w:tr w:rsidR="00D87AF6" w:rsidRPr="00E52867">
        <w:trPr>
          <w:gridBefore w:val="2"/>
          <w:wBefore w:w="6153" w:type="dxa"/>
        </w:trPr>
        <w:tc>
          <w:tcPr>
            <w:tcW w:w="3625"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(ponudnik)</w:t>
            </w:r>
          </w:p>
        </w:tc>
      </w:tr>
      <w:tr w:rsidR="00D87AF6" w:rsidRPr="00E52867">
        <w:tc>
          <w:tcPr>
            <w:tcW w:w="2907" w:type="dxa"/>
            <w:tcBorders>
              <w:bottom w:val="single" w:sz="4" w:space="0" w:color="auto"/>
            </w:tcBorders>
          </w:tcPr>
          <w:p w:rsidR="00D87AF6" w:rsidRPr="00FC5331" w:rsidRDefault="00D87AF6" w:rsidP="00574DD0">
            <w:pPr>
              <w:pStyle w:val="Telobesedila"/>
              <w:rPr>
                <w:sz w:val="20"/>
                <w:szCs w:val="20"/>
              </w:rPr>
            </w:pPr>
          </w:p>
          <w:p w:rsidR="00D87AF6" w:rsidRPr="00FC5331" w:rsidRDefault="00D87AF6" w:rsidP="00574DD0">
            <w:pPr>
              <w:pStyle w:val="Telobesedila"/>
              <w:rPr>
                <w:sz w:val="20"/>
                <w:szCs w:val="20"/>
              </w:rPr>
            </w:pPr>
          </w:p>
        </w:tc>
        <w:tc>
          <w:tcPr>
            <w:tcW w:w="3246" w:type="dxa"/>
          </w:tcPr>
          <w:p w:rsidR="00D87AF6" w:rsidRPr="00FC5331" w:rsidRDefault="00D87AF6" w:rsidP="00574DD0">
            <w:pPr>
              <w:pStyle w:val="Telobesedila"/>
              <w:rPr>
                <w:sz w:val="20"/>
                <w:szCs w:val="20"/>
              </w:rPr>
            </w:pPr>
          </w:p>
        </w:tc>
        <w:tc>
          <w:tcPr>
            <w:tcW w:w="3625" w:type="dxa"/>
            <w:tcBorders>
              <w:bottom w:val="single" w:sz="4" w:space="0" w:color="auto"/>
            </w:tcBorders>
          </w:tcPr>
          <w:p w:rsidR="00D87AF6" w:rsidRPr="00FC5331" w:rsidRDefault="00D87AF6" w:rsidP="00574DD0">
            <w:pPr>
              <w:pStyle w:val="Telobesedila"/>
              <w:rPr>
                <w:sz w:val="20"/>
                <w:szCs w:val="20"/>
              </w:rPr>
            </w:pPr>
          </w:p>
        </w:tc>
      </w:tr>
      <w:tr w:rsidR="00D87AF6" w:rsidRPr="00E52867">
        <w:tc>
          <w:tcPr>
            <w:tcW w:w="2907" w:type="dxa"/>
            <w:tcBorders>
              <w:top w:val="single" w:sz="4" w:space="0" w:color="auto"/>
            </w:tcBorders>
          </w:tcPr>
          <w:p w:rsidR="00D87AF6" w:rsidRPr="00FC5331" w:rsidRDefault="00D87AF6" w:rsidP="00574DD0">
            <w:pPr>
              <w:pStyle w:val="Telobesedila"/>
              <w:rPr>
                <w:sz w:val="20"/>
                <w:szCs w:val="20"/>
              </w:rPr>
            </w:pPr>
            <w:r w:rsidRPr="00FC5331">
              <w:rPr>
                <w:sz w:val="20"/>
                <w:szCs w:val="20"/>
              </w:rPr>
              <w:t>Kraj in datum</w:t>
            </w:r>
          </w:p>
        </w:tc>
        <w:tc>
          <w:tcPr>
            <w:tcW w:w="3246" w:type="dxa"/>
          </w:tcPr>
          <w:p w:rsidR="00D87AF6" w:rsidRPr="00FC5331" w:rsidRDefault="00D87AF6" w:rsidP="00574DD0">
            <w:pPr>
              <w:pStyle w:val="Telobesedila"/>
              <w:rPr>
                <w:sz w:val="20"/>
                <w:szCs w:val="20"/>
              </w:rPr>
            </w:pPr>
          </w:p>
        </w:tc>
        <w:tc>
          <w:tcPr>
            <w:tcW w:w="3625" w:type="dxa"/>
            <w:tcBorders>
              <w:top w:val="single" w:sz="4" w:space="0" w:color="auto"/>
            </w:tcBorders>
          </w:tcPr>
          <w:p w:rsidR="00D87AF6" w:rsidRPr="00FC5331" w:rsidRDefault="00D87AF6" w:rsidP="00574DD0">
            <w:pPr>
              <w:pStyle w:val="Telobesedila"/>
              <w:jc w:val="center"/>
              <w:rPr>
                <w:sz w:val="20"/>
                <w:szCs w:val="20"/>
              </w:rPr>
            </w:pPr>
            <w:r w:rsidRPr="00FC5331">
              <w:rPr>
                <w:sz w:val="20"/>
                <w:szCs w:val="20"/>
              </w:rPr>
              <w:t>(žig in podpis pooblaščene osebe)</w:t>
            </w:r>
          </w:p>
        </w:tc>
      </w:tr>
    </w:tbl>
    <w:p w:rsidR="00D87AF6" w:rsidRDefault="00D87AF6" w:rsidP="00161CD3">
      <w:pPr>
        <w:pStyle w:val="Naslov1"/>
        <w:spacing w:before="0" w:after="0"/>
        <w:ind w:left="748"/>
      </w:pPr>
    </w:p>
    <w:p w:rsidR="00D87AF6" w:rsidRDefault="00D87AF6" w:rsidP="00161CD3">
      <w:pPr>
        <w:pStyle w:val="Naslov1"/>
        <w:spacing w:before="0" w:after="0"/>
        <w:ind w:left="748"/>
      </w:pPr>
    </w:p>
    <w:p w:rsidR="00D87AF6" w:rsidRDefault="00D87AF6" w:rsidP="00161CD3"/>
    <w:p w:rsidR="00D87AF6" w:rsidRDefault="00D87AF6" w:rsidP="00161CD3"/>
    <w:p w:rsidR="00D87AF6" w:rsidRPr="00161CD3" w:rsidRDefault="00D87AF6" w:rsidP="00161CD3"/>
    <w:p w:rsidR="00D87AF6" w:rsidRDefault="00D87AF6" w:rsidP="00161CD3">
      <w:pPr>
        <w:pStyle w:val="Naslov1"/>
        <w:spacing w:before="0" w:after="0"/>
        <w:ind w:left="748"/>
      </w:pPr>
    </w:p>
    <w:p w:rsidR="00D87AF6" w:rsidRPr="00DC3034" w:rsidRDefault="00D87AF6" w:rsidP="009039BC">
      <w:pPr>
        <w:pStyle w:val="Telobesedila"/>
        <w:jc w:val="right"/>
        <w:rPr>
          <w:sz w:val="20"/>
          <w:szCs w:val="20"/>
        </w:rPr>
      </w:pPr>
      <w:bookmarkStart w:id="150" w:name="_Toc2047701"/>
      <w:bookmarkStart w:id="151" w:name="_Toc6287377"/>
      <w:bookmarkStart w:id="152" w:name="_Toc38247349"/>
      <w:bookmarkEnd w:id="149"/>
      <w:r w:rsidRPr="00DC3034">
        <w:rPr>
          <w:sz w:val="20"/>
          <w:szCs w:val="20"/>
        </w:rPr>
        <w:t>PRILOGA ŠT. H/1</w:t>
      </w:r>
    </w:p>
    <w:p w:rsidR="00D87AF6" w:rsidRPr="00DC3034" w:rsidRDefault="00D87AF6" w:rsidP="009039BC">
      <w:pPr>
        <w:pStyle w:val="Telobesedila"/>
        <w:jc w:val="right"/>
        <w:rPr>
          <w:i/>
          <w:iCs/>
          <w:sz w:val="20"/>
          <w:szCs w:val="20"/>
        </w:rPr>
      </w:pPr>
    </w:p>
    <w:p w:rsidR="00D87AF6" w:rsidRPr="00DC3034" w:rsidRDefault="00D87AF6" w:rsidP="009039BC">
      <w:pPr>
        <w:pStyle w:val="Telobesedila"/>
        <w:jc w:val="right"/>
        <w:rPr>
          <w:i/>
          <w:iCs/>
          <w:sz w:val="20"/>
          <w:szCs w:val="20"/>
        </w:rPr>
      </w:pPr>
    </w:p>
    <w:p w:rsidR="00D87AF6" w:rsidRPr="00DC3034" w:rsidRDefault="00D87AF6" w:rsidP="009039BC">
      <w:pPr>
        <w:pStyle w:val="Telobesedila"/>
        <w:jc w:val="right"/>
        <w:rPr>
          <w:i/>
          <w:iCs/>
          <w:sz w:val="20"/>
          <w:szCs w:val="20"/>
        </w:rPr>
      </w:pPr>
    </w:p>
    <w:p w:rsidR="00D87AF6" w:rsidRPr="00DC3034" w:rsidRDefault="00D87AF6" w:rsidP="009039BC">
      <w:pPr>
        <w:pStyle w:val="Telobesedila"/>
        <w:jc w:val="right"/>
        <w:rPr>
          <w:i/>
          <w:iCs/>
          <w:sz w:val="20"/>
          <w:szCs w:val="20"/>
        </w:rPr>
      </w:pPr>
    </w:p>
    <w:p w:rsidR="00D87AF6" w:rsidRPr="00615B4B" w:rsidRDefault="00D87AF6" w:rsidP="00615B4B">
      <w:pPr>
        <w:pStyle w:val="Telobesedila"/>
        <w:jc w:val="center"/>
        <w:rPr>
          <w:i/>
          <w:iCs/>
          <w:sz w:val="20"/>
          <w:szCs w:val="20"/>
        </w:rPr>
      </w:pPr>
      <w:r w:rsidRPr="00DC3034">
        <w:rPr>
          <w:b/>
          <w:bCs/>
          <w:sz w:val="20"/>
          <w:szCs w:val="20"/>
        </w:rPr>
        <w:t>PREDRAČUN</w:t>
      </w:r>
      <w:r>
        <w:rPr>
          <w:i/>
          <w:iCs/>
          <w:sz w:val="20"/>
          <w:szCs w:val="20"/>
        </w:rPr>
        <w:t xml:space="preserve"> </w:t>
      </w:r>
      <w:r w:rsidRPr="00DC3034">
        <w:rPr>
          <w:b/>
          <w:bCs/>
          <w:sz w:val="20"/>
          <w:szCs w:val="20"/>
        </w:rPr>
        <w:t>št.: ______</w:t>
      </w:r>
    </w:p>
    <w:p w:rsidR="00D87AF6" w:rsidRPr="00DC3034" w:rsidRDefault="00D87AF6" w:rsidP="009039BC">
      <w:pPr>
        <w:pStyle w:val="Telobesedila"/>
        <w:jc w:val="center"/>
        <w:rPr>
          <w:b/>
          <w:bCs/>
          <w:sz w:val="20"/>
          <w:szCs w:val="20"/>
        </w:rPr>
      </w:pPr>
    </w:p>
    <w:p w:rsidR="00D87AF6" w:rsidRPr="00DC3034" w:rsidRDefault="00D87AF6" w:rsidP="009039BC">
      <w:pPr>
        <w:pStyle w:val="Telobesedila"/>
        <w:jc w:val="center"/>
        <w:rPr>
          <w:b/>
          <w:bCs/>
          <w:sz w:val="20"/>
          <w:szCs w:val="20"/>
        </w:rPr>
      </w:pPr>
    </w:p>
    <w:p w:rsidR="00D87AF6" w:rsidRPr="00DC3034" w:rsidRDefault="00D87AF6" w:rsidP="009039BC">
      <w:pPr>
        <w:pStyle w:val="Telobesedila"/>
        <w:jc w:val="center"/>
        <w:rPr>
          <w:b/>
          <w:bCs/>
          <w:sz w:val="20"/>
          <w:szCs w:val="20"/>
        </w:rPr>
      </w:pPr>
    </w:p>
    <w:p w:rsidR="00D87AF6" w:rsidRPr="00DC3034" w:rsidRDefault="00D87AF6" w:rsidP="009039BC">
      <w:pPr>
        <w:pStyle w:val="Telobesedila"/>
        <w:jc w:val="center"/>
        <w:rPr>
          <w:b/>
          <w:bCs/>
          <w:sz w:val="20"/>
          <w:szCs w:val="20"/>
        </w:rPr>
      </w:pPr>
      <w:r>
        <w:rPr>
          <w:b/>
          <w:bCs/>
          <w:sz w:val="20"/>
          <w:szCs w:val="20"/>
        </w:rPr>
        <w:t>IZGRADNJA KOMUNALNE OPREME</w:t>
      </w:r>
      <w:r w:rsidR="00E853C0">
        <w:rPr>
          <w:b/>
          <w:bCs/>
          <w:sz w:val="20"/>
          <w:szCs w:val="20"/>
        </w:rPr>
        <w:t xml:space="preserve"> -</w:t>
      </w:r>
      <w:r>
        <w:rPr>
          <w:b/>
          <w:bCs/>
          <w:sz w:val="20"/>
          <w:szCs w:val="20"/>
        </w:rPr>
        <w:t xml:space="preserve"> CESTA V ROVTE - TREBEŽ</w:t>
      </w:r>
    </w:p>
    <w:p w:rsidR="00D87AF6" w:rsidRPr="00DC3034" w:rsidRDefault="00D87AF6" w:rsidP="009039BC">
      <w:pPr>
        <w:pStyle w:val="Telobesedila"/>
        <w:jc w:val="center"/>
        <w:rPr>
          <w:b/>
          <w:bCs/>
          <w:sz w:val="20"/>
          <w:szCs w:val="20"/>
        </w:rPr>
      </w:pPr>
    </w:p>
    <w:p w:rsidR="00D87AF6" w:rsidRPr="00DC3034" w:rsidRDefault="00D87AF6" w:rsidP="009039BC">
      <w:pPr>
        <w:pStyle w:val="Telobesedila"/>
        <w:rPr>
          <w:sz w:val="20"/>
          <w:szCs w:val="20"/>
        </w:rPr>
      </w:pPr>
      <w:r w:rsidRPr="00DC3034">
        <w:rPr>
          <w:sz w:val="20"/>
          <w:szCs w:val="20"/>
        </w:rPr>
        <w:t>V skladu s pogoji predmetnega javnega naročila ponujamo izvedbo celotnih razpisanih del, po</w:t>
      </w:r>
      <w:r w:rsidRPr="00DC3034">
        <w:rPr>
          <w:sz w:val="20"/>
          <w:szCs w:val="20"/>
        </w:rPr>
        <w:br/>
        <w:t xml:space="preserve"> popisu del v prilogi H/2:</w:t>
      </w:r>
    </w:p>
    <w:p w:rsidR="00D87AF6" w:rsidRPr="00DC3034" w:rsidRDefault="00D87AF6" w:rsidP="009039BC">
      <w:pPr>
        <w:pStyle w:val="Telobesedila"/>
        <w:rPr>
          <w:sz w:val="20"/>
          <w:szCs w:val="20"/>
        </w:rPr>
      </w:pPr>
    </w:p>
    <w:p w:rsidR="00D87AF6" w:rsidRPr="00DC3034" w:rsidRDefault="00D87AF6" w:rsidP="009039BC">
      <w:pPr>
        <w:pStyle w:val="Telobesedila"/>
        <w:jc w:val="right"/>
        <w:rPr>
          <w:sz w:val="20"/>
          <w:szCs w:val="20"/>
        </w:rPr>
      </w:pPr>
    </w:p>
    <w:tbl>
      <w:tblPr>
        <w:tblW w:w="9781" w:type="dxa"/>
        <w:tblInd w:w="-72" w:type="dxa"/>
        <w:tblCellMar>
          <w:left w:w="70" w:type="dxa"/>
          <w:right w:w="70" w:type="dxa"/>
        </w:tblCellMar>
        <w:tblLook w:val="0000" w:firstRow="0" w:lastRow="0" w:firstColumn="0" w:lastColumn="0" w:noHBand="0" w:noVBand="0"/>
      </w:tblPr>
      <w:tblGrid>
        <w:gridCol w:w="7077"/>
        <w:gridCol w:w="2704"/>
      </w:tblGrid>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shd w:val="clear" w:color="auto" w:fill="92CDDC"/>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SKUPNA REKAPITULACIJA</w:t>
            </w:r>
          </w:p>
        </w:tc>
        <w:tc>
          <w:tcPr>
            <w:tcW w:w="2704" w:type="dxa"/>
            <w:tcBorders>
              <w:top w:val="single" w:sz="4" w:space="0" w:color="auto"/>
              <w:left w:val="nil"/>
              <w:bottom w:val="single" w:sz="4" w:space="0" w:color="auto"/>
              <w:right w:val="single" w:sz="4" w:space="0" w:color="auto"/>
            </w:tcBorders>
            <w:shd w:val="clear" w:color="auto" w:fill="92CDDC"/>
            <w:noWrap/>
            <w:vAlign w:val="center"/>
          </w:tcPr>
          <w:p w:rsidR="00D87AF6" w:rsidRPr="00DC3034" w:rsidRDefault="00D87AF6" w:rsidP="0025772B">
            <w:pPr>
              <w:jc w:val="center"/>
              <w:rPr>
                <w:rFonts w:ascii="Arial" w:hAnsi="Arial" w:cs="Arial"/>
                <w:b/>
                <w:bCs/>
                <w:sz w:val="20"/>
                <w:szCs w:val="20"/>
              </w:rPr>
            </w:pPr>
            <w:r w:rsidRPr="00DC3034">
              <w:rPr>
                <w:rFonts w:ascii="Arial" w:hAnsi="Arial" w:cs="Arial"/>
                <w:b/>
                <w:bCs/>
                <w:sz w:val="20"/>
                <w:szCs w:val="20"/>
              </w:rPr>
              <w:t>Vrednost (v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c>
          <w:tcPr>
            <w:tcW w:w="2704" w:type="dxa"/>
            <w:tcBorders>
              <w:top w:val="nil"/>
              <w:left w:val="nil"/>
              <w:bottom w:val="single" w:sz="4" w:space="0" w:color="auto"/>
              <w:right w:val="single" w:sz="4" w:space="0" w:color="auto"/>
            </w:tcBorders>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Pr>
                <w:rFonts w:ascii="Arial" w:hAnsi="Arial" w:cs="Arial"/>
                <w:b/>
                <w:bCs/>
                <w:sz w:val="20"/>
                <w:szCs w:val="20"/>
              </w:rPr>
              <w:t>KANALIZACIJA</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Pr>
                <w:rFonts w:ascii="Arial" w:hAnsi="Arial" w:cs="Arial"/>
                <w:b/>
                <w:bCs/>
                <w:sz w:val="20"/>
                <w:szCs w:val="20"/>
              </w:rPr>
              <w:t>VODOVOD</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Pr>
                <w:rFonts w:ascii="Arial" w:hAnsi="Arial" w:cs="Arial"/>
                <w:b/>
                <w:bCs/>
                <w:sz w:val="20"/>
                <w:szCs w:val="20"/>
              </w:rPr>
              <w:t>CESTA</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p>
        </w:tc>
      </w:tr>
      <w:tr w:rsidR="00D87AF6" w:rsidRPr="00DC3034">
        <w:trPr>
          <w:trHeight w:val="101"/>
        </w:trPr>
        <w:tc>
          <w:tcPr>
            <w:tcW w:w="7077" w:type="dxa"/>
            <w:tcBorders>
              <w:top w:val="single" w:sz="4" w:space="0" w:color="auto"/>
              <w:left w:val="single" w:sz="4" w:space="0" w:color="auto"/>
              <w:bottom w:val="single" w:sz="4" w:space="0" w:color="auto"/>
              <w:right w:val="single" w:sz="4" w:space="0" w:color="000000"/>
            </w:tcBorders>
            <w:shd w:val="clear" w:color="auto" w:fill="92CDDC"/>
            <w:noWrap/>
            <w:vAlign w:val="bottom"/>
          </w:tcPr>
          <w:p w:rsidR="00D87AF6" w:rsidRPr="00DC3034" w:rsidRDefault="00D87AF6" w:rsidP="0025772B">
            <w:pPr>
              <w:rPr>
                <w:rFonts w:ascii="Arial" w:hAnsi="Arial" w:cs="Arial"/>
                <w:b/>
                <w:bCs/>
                <w:sz w:val="20"/>
                <w:szCs w:val="20"/>
              </w:rPr>
            </w:pPr>
          </w:p>
        </w:tc>
        <w:tc>
          <w:tcPr>
            <w:tcW w:w="2704" w:type="dxa"/>
            <w:tcBorders>
              <w:top w:val="nil"/>
              <w:left w:val="nil"/>
              <w:bottom w:val="single" w:sz="4" w:space="0" w:color="auto"/>
              <w:right w:val="single" w:sz="4" w:space="0" w:color="auto"/>
            </w:tcBorders>
            <w:shd w:val="clear" w:color="auto" w:fill="92CDDC"/>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SKUPAJ</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EVENTUELNI POPUST _________%</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SKUPAJ S POPUSTOM</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D87AF6" w:rsidRPr="00DC3034" w:rsidRDefault="00D87AF6" w:rsidP="008E0FD8">
            <w:pPr>
              <w:rPr>
                <w:rFonts w:ascii="Arial" w:hAnsi="Arial" w:cs="Arial"/>
                <w:b/>
                <w:bCs/>
                <w:sz w:val="20"/>
                <w:szCs w:val="20"/>
              </w:rPr>
            </w:pPr>
            <w:r w:rsidRPr="00DC3034">
              <w:rPr>
                <w:rFonts w:ascii="Arial" w:hAnsi="Arial" w:cs="Arial"/>
                <w:b/>
                <w:bCs/>
                <w:sz w:val="20"/>
                <w:szCs w:val="20"/>
              </w:rPr>
              <w:t>DD</w:t>
            </w:r>
            <w:r>
              <w:rPr>
                <w:rFonts w:ascii="Arial" w:hAnsi="Arial" w:cs="Arial"/>
                <w:b/>
                <w:bCs/>
                <w:sz w:val="20"/>
                <w:szCs w:val="20"/>
              </w:rPr>
              <w:t>V 2</w:t>
            </w:r>
            <w:r w:rsidRPr="00DC3034">
              <w:rPr>
                <w:rFonts w:ascii="Arial" w:hAnsi="Arial" w:cs="Arial"/>
                <w:b/>
                <w:bCs/>
                <w:sz w:val="20"/>
                <w:szCs w:val="20"/>
              </w:rPr>
              <w:t>2%</w:t>
            </w:r>
          </w:p>
        </w:tc>
        <w:tc>
          <w:tcPr>
            <w:tcW w:w="2704" w:type="dxa"/>
            <w:tcBorders>
              <w:top w:val="nil"/>
              <w:left w:val="nil"/>
              <w:bottom w:val="single" w:sz="4" w:space="0" w:color="auto"/>
              <w:right w:val="single" w:sz="4" w:space="0" w:color="auto"/>
            </w:tcBorders>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r w:rsidR="00D87AF6" w:rsidRPr="00DC3034">
        <w:trPr>
          <w:trHeight w:val="420"/>
        </w:trPr>
        <w:tc>
          <w:tcPr>
            <w:tcW w:w="7077" w:type="dxa"/>
            <w:tcBorders>
              <w:top w:val="single" w:sz="4" w:space="0" w:color="auto"/>
              <w:left w:val="single" w:sz="4" w:space="0" w:color="auto"/>
              <w:bottom w:val="single" w:sz="4" w:space="0" w:color="auto"/>
              <w:right w:val="single" w:sz="4" w:space="0" w:color="000000"/>
            </w:tcBorders>
            <w:shd w:val="clear" w:color="auto" w:fill="C0C0C0"/>
            <w:noWrap/>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POGODBENA VREDNOST SKUPAJ</w:t>
            </w:r>
          </w:p>
        </w:tc>
        <w:tc>
          <w:tcPr>
            <w:tcW w:w="2704" w:type="dxa"/>
            <w:tcBorders>
              <w:top w:val="nil"/>
              <w:left w:val="nil"/>
              <w:bottom w:val="single" w:sz="4" w:space="0" w:color="auto"/>
              <w:right w:val="single" w:sz="4" w:space="0" w:color="auto"/>
            </w:tcBorders>
            <w:shd w:val="clear" w:color="auto" w:fill="C0C0C0"/>
            <w:vAlign w:val="bottom"/>
          </w:tcPr>
          <w:p w:rsidR="00D87AF6" w:rsidRPr="00DC3034" w:rsidRDefault="00D87AF6" w:rsidP="0025772B">
            <w:pPr>
              <w:rPr>
                <w:rFonts w:ascii="Arial" w:hAnsi="Arial" w:cs="Arial"/>
                <w:b/>
                <w:bCs/>
                <w:sz w:val="20"/>
                <w:szCs w:val="20"/>
              </w:rPr>
            </w:pPr>
            <w:r w:rsidRPr="00DC3034">
              <w:rPr>
                <w:rFonts w:ascii="Arial" w:hAnsi="Arial" w:cs="Arial"/>
                <w:b/>
                <w:bCs/>
                <w:sz w:val="20"/>
                <w:szCs w:val="20"/>
              </w:rPr>
              <w:t> </w:t>
            </w:r>
          </w:p>
        </w:tc>
      </w:tr>
    </w:tbl>
    <w:p w:rsidR="00D87AF6" w:rsidRPr="00DC3034" w:rsidRDefault="00D87AF6" w:rsidP="009039BC">
      <w:pPr>
        <w:pStyle w:val="Telobesedila"/>
        <w:jc w:val="right"/>
        <w:rPr>
          <w:b/>
          <w:bCs/>
          <w:sz w:val="20"/>
          <w:szCs w:val="20"/>
        </w:rPr>
      </w:pPr>
    </w:p>
    <w:p w:rsidR="00D87AF6" w:rsidRPr="00DC3034" w:rsidRDefault="00D87AF6" w:rsidP="009039BC">
      <w:pPr>
        <w:pStyle w:val="Telobesedila"/>
        <w:jc w:val="right"/>
        <w:rPr>
          <w:b/>
          <w:bCs/>
          <w:sz w:val="20"/>
          <w:szCs w:val="20"/>
        </w:rPr>
      </w:pP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r w:rsidRPr="00DC3034">
        <w:rPr>
          <w:sz w:val="20"/>
          <w:szCs w:val="20"/>
        </w:rPr>
        <w:t>Cena je fiksna.</w:t>
      </w:r>
    </w:p>
    <w:p w:rsidR="00D87AF6" w:rsidRPr="00DC3034" w:rsidRDefault="00D87AF6" w:rsidP="009039BC">
      <w:pPr>
        <w:pStyle w:val="Telobesedila"/>
        <w:rPr>
          <w:sz w:val="20"/>
          <w:szCs w:val="20"/>
        </w:rPr>
      </w:pPr>
    </w:p>
    <w:p w:rsidR="00D87AF6" w:rsidRPr="00DC3034" w:rsidRDefault="00D87AF6" w:rsidP="00700626">
      <w:pPr>
        <w:pStyle w:val="Telobesedila"/>
        <w:rPr>
          <w:sz w:val="20"/>
          <w:szCs w:val="20"/>
        </w:rPr>
      </w:pPr>
      <w:bookmarkStart w:id="153" w:name="_Toc137259909"/>
    </w:p>
    <w:p w:rsidR="00D87AF6" w:rsidRPr="00DC3034" w:rsidRDefault="00D87AF6" w:rsidP="00700626">
      <w:pPr>
        <w:pStyle w:val="Telobesedila"/>
        <w:rPr>
          <w:sz w:val="20"/>
          <w:szCs w:val="20"/>
        </w:rPr>
      </w:pPr>
    </w:p>
    <w:p w:rsidR="00D87AF6" w:rsidRPr="00DC3034" w:rsidRDefault="00D87AF6" w:rsidP="00700626">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907"/>
        <w:gridCol w:w="3246"/>
        <w:gridCol w:w="3625"/>
      </w:tblGrid>
      <w:tr w:rsidR="00D87AF6" w:rsidRPr="00E52867">
        <w:trPr>
          <w:gridBefore w:val="2"/>
          <w:wBefore w:w="6153" w:type="dxa"/>
        </w:trPr>
        <w:tc>
          <w:tcPr>
            <w:tcW w:w="3625" w:type="dxa"/>
            <w:tcBorders>
              <w:bottom w:val="single" w:sz="4" w:space="0" w:color="auto"/>
            </w:tcBorders>
          </w:tcPr>
          <w:p w:rsidR="00D87AF6" w:rsidRPr="00FC5331" w:rsidRDefault="00D87AF6" w:rsidP="000731F8">
            <w:pPr>
              <w:pStyle w:val="Telobesedila"/>
              <w:rPr>
                <w:sz w:val="20"/>
                <w:szCs w:val="20"/>
              </w:rPr>
            </w:pPr>
          </w:p>
          <w:p w:rsidR="00D87AF6" w:rsidRPr="00FC5331" w:rsidRDefault="00D87AF6" w:rsidP="000731F8">
            <w:pPr>
              <w:pStyle w:val="Telobesedila"/>
              <w:rPr>
                <w:sz w:val="20"/>
                <w:szCs w:val="20"/>
              </w:rPr>
            </w:pPr>
          </w:p>
        </w:tc>
      </w:tr>
      <w:tr w:rsidR="00D87AF6" w:rsidRPr="00E52867">
        <w:trPr>
          <w:gridBefore w:val="2"/>
          <w:wBefore w:w="6153" w:type="dxa"/>
        </w:trPr>
        <w:tc>
          <w:tcPr>
            <w:tcW w:w="3625" w:type="dxa"/>
            <w:tcBorders>
              <w:top w:val="single" w:sz="4" w:space="0" w:color="auto"/>
            </w:tcBorders>
          </w:tcPr>
          <w:p w:rsidR="00D87AF6" w:rsidRPr="00FC5331" w:rsidRDefault="00D87AF6" w:rsidP="000731F8">
            <w:pPr>
              <w:pStyle w:val="Telobesedila"/>
              <w:jc w:val="center"/>
              <w:rPr>
                <w:sz w:val="20"/>
                <w:szCs w:val="20"/>
              </w:rPr>
            </w:pPr>
            <w:r w:rsidRPr="00FC5331">
              <w:rPr>
                <w:sz w:val="20"/>
                <w:szCs w:val="20"/>
              </w:rPr>
              <w:t>(ponudnik)</w:t>
            </w:r>
          </w:p>
        </w:tc>
      </w:tr>
      <w:tr w:rsidR="00D87AF6" w:rsidRPr="00E52867">
        <w:tc>
          <w:tcPr>
            <w:tcW w:w="2907" w:type="dxa"/>
            <w:tcBorders>
              <w:bottom w:val="single" w:sz="4" w:space="0" w:color="auto"/>
            </w:tcBorders>
          </w:tcPr>
          <w:p w:rsidR="00D87AF6" w:rsidRPr="00FC5331" w:rsidRDefault="00D87AF6" w:rsidP="000731F8">
            <w:pPr>
              <w:pStyle w:val="Telobesedila"/>
              <w:rPr>
                <w:sz w:val="20"/>
                <w:szCs w:val="20"/>
              </w:rPr>
            </w:pPr>
          </w:p>
          <w:p w:rsidR="00D87AF6" w:rsidRPr="00FC5331" w:rsidRDefault="00D87AF6" w:rsidP="000731F8">
            <w:pPr>
              <w:pStyle w:val="Telobesedila"/>
              <w:rPr>
                <w:sz w:val="20"/>
                <w:szCs w:val="20"/>
              </w:rPr>
            </w:pPr>
          </w:p>
        </w:tc>
        <w:tc>
          <w:tcPr>
            <w:tcW w:w="3246" w:type="dxa"/>
          </w:tcPr>
          <w:p w:rsidR="00D87AF6" w:rsidRPr="00FC5331" w:rsidRDefault="00D87AF6" w:rsidP="000731F8">
            <w:pPr>
              <w:pStyle w:val="Telobesedila"/>
              <w:rPr>
                <w:sz w:val="20"/>
                <w:szCs w:val="20"/>
              </w:rPr>
            </w:pPr>
          </w:p>
        </w:tc>
        <w:tc>
          <w:tcPr>
            <w:tcW w:w="3625" w:type="dxa"/>
            <w:tcBorders>
              <w:bottom w:val="single" w:sz="4" w:space="0" w:color="auto"/>
            </w:tcBorders>
          </w:tcPr>
          <w:p w:rsidR="00D87AF6" w:rsidRPr="00FC5331" w:rsidRDefault="00D87AF6" w:rsidP="000731F8">
            <w:pPr>
              <w:pStyle w:val="Telobesedila"/>
              <w:rPr>
                <w:sz w:val="20"/>
                <w:szCs w:val="20"/>
              </w:rPr>
            </w:pPr>
          </w:p>
        </w:tc>
      </w:tr>
      <w:tr w:rsidR="00D87AF6" w:rsidRPr="00E52867">
        <w:tc>
          <w:tcPr>
            <w:tcW w:w="2907" w:type="dxa"/>
            <w:tcBorders>
              <w:top w:val="single" w:sz="4" w:space="0" w:color="auto"/>
            </w:tcBorders>
          </w:tcPr>
          <w:p w:rsidR="00D87AF6" w:rsidRPr="00FC5331" w:rsidRDefault="00D87AF6" w:rsidP="000731F8">
            <w:pPr>
              <w:pStyle w:val="Telobesedila"/>
              <w:rPr>
                <w:sz w:val="20"/>
                <w:szCs w:val="20"/>
              </w:rPr>
            </w:pPr>
            <w:r w:rsidRPr="00FC5331">
              <w:rPr>
                <w:sz w:val="20"/>
                <w:szCs w:val="20"/>
              </w:rPr>
              <w:t>Kraj in datum</w:t>
            </w:r>
          </w:p>
        </w:tc>
        <w:tc>
          <w:tcPr>
            <w:tcW w:w="3246" w:type="dxa"/>
          </w:tcPr>
          <w:p w:rsidR="00D87AF6" w:rsidRPr="00FC5331" w:rsidRDefault="00D87AF6" w:rsidP="000731F8">
            <w:pPr>
              <w:pStyle w:val="Telobesedila"/>
              <w:rPr>
                <w:sz w:val="20"/>
                <w:szCs w:val="20"/>
              </w:rPr>
            </w:pPr>
          </w:p>
        </w:tc>
        <w:tc>
          <w:tcPr>
            <w:tcW w:w="3625" w:type="dxa"/>
            <w:tcBorders>
              <w:top w:val="single" w:sz="4" w:space="0" w:color="auto"/>
            </w:tcBorders>
          </w:tcPr>
          <w:p w:rsidR="00D87AF6" w:rsidRPr="00FC5331" w:rsidRDefault="00D87AF6" w:rsidP="000731F8">
            <w:pPr>
              <w:pStyle w:val="Telobesedila"/>
              <w:jc w:val="center"/>
              <w:rPr>
                <w:sz w:val="20"/>
                <w:szCs w:val="20"/>
              </w:rPr>
            </w:pPr>
            <w:r w:rsidRPr="00FC5331">
              <w:rPr>
                <w:sz w:val="20"/>
                <w:szCs w:val="20"/>
              </w:rPr>
              <w:t>(žig in podpis pooblaščene osebe)</w:t>
            </w:r>
          </w:p>
        </w:tc>
      </w:tr>
    </w:tbl>
    <w:p w:rsidR="00D87AF6" w:rsidRDefault="00D87AF6" w:rsidP="00700626">
      <w:pPr>
        <w:pStyle w:val="Naslov1"/>
        <w:spacing w:before="0" w:after="0"/>
        <w:ind w:left="748"/>
      </w:pPr>
    </w:p>
    <w:p w:rsidR="00D87AF6" w:rsidRDefault="00D87AF6" w:rsidP="00700626">
      <w:pPr>
        <w:pStyle w:val="Naslov1"/>
        <w:spacing w:before="0" w:after="0"/>
        <w:ind w:left="748"/>
      </w:pPr>
    </w:p>
    <w:p w:rsidR="00D87AF6" w:rsidRDefault="00D87AF6" w:rsidP="009039BC">
      <w:pPr>
        <w:pStyle w:val="Naslov2"/>
        <w:jc w:val="right"/>
        <w:rPr>
          <w:i/>
          <w:iCs/>
        </w:rPr>
      </w:pPr>
    </w:p>
    <w:p w:rsidR="00D87AF6" w:rsidRDefault="00D87AF6" w:rsidP="009039BC">
      <w:pPr>
        <w:pStyle w:val="Naslov2"/>
        <w:jc w:val="right"/>
        <w:rPr>
          <w:i/>
          <w:iCs/>
        </w:rPr>
      </w:pPr>
    </w:p>
    <w:p w:rsidR="00D87AF6" w:rsidRPr="00615B4B" w:rsidRDefault="00D87AF6" w:rsidP="00615B4B"/>
    <w:p w:rsidR="00D87AF6" w:rsidRPr="00DC3034" w:rsidRDefault="00D87AF6" w:rsidP="009039BC">
      <w:pPr>
        <w:pStyle w:val="Naslov2"/>
        <w:jc w:val="right"/>
        <w:rPr>
          <w:i/>
          <w:iCs/>
        </w:rPr>
      </w:pPr>
      <w:bookmarkStart w:id="154" w:name="_Toc425922444"/>
      <w:r w:rsidRPr="00DC3034">
        <w:rPr>
          <w:i/>
          <w:iCs/>
        </w:rPr>
        <w:lastRenderedPageBreak/>
        <w:t>PRILOGA ŠT. H/2</w:t>
      </w:r>
      <w:bookmarkEnd w:id="153"/>
      <w:bookmarkEnd w:id="154"/>
    </w:p>
    <w:p w:rsidR="00D87AF6" w:rsidRPr="00DC3034" w:rsidRDefault="00D87AF6" w:rsidP="009039BC">
      <w:pPr>
        <w:rPr>
          <w:rFonts w:ascii="Arial" w:hAnsi="Arial" w:cs="Arial"/>
          <w:sz w:val="20"/>
          <w:szCs w:val="20"/>
        </w:rPr>
      </w:pPr>
    </w:p>
    <w:p w:rsidR="00D87AF6" w:rsidRPr="00DC3034" w:rsidRDefault="00D87AF6" w:rsidP="009039BC">
      <w:pPr>
        <w:pStyle w:val="Naslov2"/>
        <w:jc w:val="center"/>
        <w:rPr>
          <w:b/>
          <w:bCs/>
        </w:rPr>
      </w:pPr>
    </w:p>
    <w:p w:rsidR="00D87AF6" w:rsidRPr="00DC3034" w:rsidRDefault="00D87AF6" w:rsidP="009039BC">
      <w:pPr>
        <w:pStyle w:val="Naslov2"/>
        <w:jc w:val="center"/>
        <w:rPr>
          <w:b/>
          <w:bCs/>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pStyle w:val="Naslov2"/>
        <w:jc w:val="center"/>
        <w:rPr>
          <w:b/>
          <w:bCs/>
        </w:rPr>
      </w:pPr>
      <w:bookmarkStart w:id="155" w:name="_Toc288727071"/>
      <w:bookmarkStart w:id="156" w:name="_Toc289366882"/>
      <w:bookmarkStart w:id="157" w:name="_Toc289672070"/>
      <w:bookmarkStart w:id="158" w:name="_Toc379871441"/>
      <w:bookmarkStart w:id="159" w:name="_Toc390253686"/>
      <w:bookmarkStart w:id="160" w:name="_Toc422917806"/>
      <w:bookmarkStart w:id="161" w:name="_Toc425230132"/>
      <w:bookmarkStart w:id="162" w:name="_Toc425230303"/>
      <w:bookmarkStart w:id="163" w:name="_Toc425920857"/>
      <w:bookmarkStart w:id="164" w:name="_Toc425922445"/>
      <w:r w:rsidRPr="00DC3034">
        <w:rPr>
          <w:b/>
          <w:bCs/>
        </w:rPr>
        <w:t>POPIS DEL IN KOLIČIN - CENIK RAZPISANIH DEL NA ENOTO</w:t>
      </w:r>
      <w:bookmarkEnd w:id="155"/>
      <w:bookmarkEnd w:id="156"/>
      <w:bookmarkEnd w:id="157"/>
      <w:bookmarkEnd w:id="158"/>
      <w:bookmarkEnd w:id="159"/>
      <w:bookmarkEnd w:id="160"/>
      <w:bookmarkEnd w:id="161"/>
      <w:bookmarkEnd w:id="162"/>
      <w:bookmarkEnd w:id="163"/>
      <w:bookmarkEnd w:id="164"/>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E24990">
      <w:pPr>
        <w:jc w:val="center"/>
        <w:rPr>
          <w:rFonts w:ascii="Arial" w:hAnsi="Arial" w:cs="Arial"/>
          <w:sz w:val="20"/>
          <w:szCs w:val="20"/>
        </w:rPr>
      </w:pPr>
      <w:r>
        <w:rPr>
          <w:rFonts w:ascii="Arial" w:hAnsi="Arial" w:cs="Arial"/>
          <w:b/>
          <w:bCs/>
          <w:sz w:val="20"/>
          <w:szCs w:val="20"/>
        </w:rPr>
        <w:t>IZGRADNJA KOMUNALNE OPREME CESTA V ROVTE - TREBEŽ</w:t>
      </w:r>
    </w:p>
    <w:p w:rsidR="00D87AF6" w:rsidRPr="00DC3034" w:rsidRDefault="00D87AF6" w:rsidP="009039BC">
      <w:pPr>
        <w:pStyle w:val="Glava"/>
        <w:tabs>
          <w:tab w:val="clear" w:pos="4536"/>
          <w:tab w:val="clear" w:pos="9072"/>
        </w:tabs>
        <w:rPr>
          <w:rFonts w:ascii="Arial" w:hAnsi="Arial" w:cs="Arial"/>
          <w:sz w:val="20"/>
          <w:szCs w:val="20"/>
        </w:rPr>
      </w:pPr>
    </w:p>
    <w:p w:rsidR="00D87AF6" w:rsidRPr="00DC3034" w:rsidRDefault="00D87AF6" w:rsidP="009039BC">
      <w:pPr>
        <w:pStyle w:val="Glava"/>
        <w:tabs>
          <w:tab w:val="clear" w:pos="4536"/>
          <w:tab w:val="clear" w:pos="9072"/>
        </w:tabs>
        <w:rPr>
          <w:rFonts w:ascii="Arial" w:hAnsi="Arial" w:cs="Arial"/>
          <w:sz w:val="20"/>
          <w:szCs w:val="20"/>
        </w:rPr>
      </w:pPr>
    </w:p>
    <w:p w:rsidR="00D87AF6" w:rsidRPr="00DC3034" w:rsidRDefault="00D87AF6" w:rsidP="009039BC">
      <w:pPr>
        <w:pStyle w:val="Glava"/>
        <w:tabs>
          <w:tab w:val="clear" w:pos="4536"/>
          <w:tab w:val="clear" w:pos="9072"/>
        </w:tabs>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700626">
      <w:pPr>
        <w:pStyle w:val="Telobesedila"/>
        <w:rPr>
          <w:sz w:val="20"/>
          <w:szCs w:val="20"/>
        </w:rPr>
      </w:pPr>
    </w:p>
    <w:p w:rsidR="00D87AF6" w:rsidRPr="00DC3034" w:rsidRDefault="00D87AF6" w:rsidP="00700626">
      <w:pPr>
        <w:pStyle w:val="Telobesedila"/>
        <w:rPr>
          <w:sz w:val="20"/>
          <w:szCs w:val="20"/>
        </w:rPr>
      </w:pPr>
    </w:p>
    <w:p w:rsidR="00D87AF6" w:rsidRPr="00DC3034" w:rsidRDefault="00D87AF6" w:rsidP="00700626">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907"/>
        <w:gridCol w:w="3246"/>
        <w:gridCol w:w="3625"/>
      </w:tblGrid>
      <w:tr w:rsidR="00D87AF6" w:rsidRPr="00E52867">
        <w:trPr>
          <w:gridBefore w:val="2"/>
          <w:wBefore w:w="6153" w:type="dxa"/>
        </w:trPr>
        <w:tc>
          <w:tcPr>
            <w:tcW w:w="3625" w:type="dxa"/>
            <w:tcBorders>
              <w:bottom w:val="single" w:sz="4" w:space="0" w:color="auto"/>
            </w:tcBorders>
          </w:tcPr>
          <w:p w:rsidR="00D87AF6" w:rsidRPr="00FC5331" w:rsidRDefault="00D87AF6" w:rsidP="000731F8">
            <w:pPr>
              <w:pStyle w:val="Telobesedila"/>
              <w:rPr>
                <w:sz w:val="20"/>
                <w:szCs w:val="20"/>
              </w:rPr>
            </w:pPr>
          </w:p>
          <w:p w:rsidR="00D87AF6" w:rsidRPr="00FC5331" w:rsidRDefault="00D87AF6" w:rsidP="000731F8">
            <w:pPr>
              <w:pStyle w:val="Telobesedila"/>
              <w:rPr>
                <w:sz w:val="20"/>
                <w:szCs w:val="20"/>
              </w:rPr>
            </w:pPr>
          </w:p>
        </w:tc>
      </w:tr>
      <w:tr w:rsidR="00D87AF6" w:rsidRPr="00E52867">
        <w:trPr>
          <w:gridBefore w:val="2"/>
          <w:wBefore w:w="6153" w:type="dxa"/>
        </w:trPr>
        <w:tc>
          <w:tcPr>
            <w:tcW w:w="3625" w:type="dxa"/>
            <w:tcBorders>
              <w:top w:val="single" w:sz="4" w:space="0" w:color="auto"/>
            </w:tcBorders>
          </w:tcPr>
          <w:p w:rsidR="00D87AF6" w:rsidRPr="00FC5331" w:rsidRDefault="00D87AF6" w:rsidP="000731F8">
            <w:pPr>
              <w:pStyle w:val="Telobesedila"/>
              <w:jc w:val="center"/>
              <w:rPr>
                <w:sz w:val="20"/>
                <w:szCs w:val="20"/>
              </w:rPr>
            </w:pPr>
            <w:r w:rsidRPr="00FC5331">
              <w:rPr>
                <w:sz w:val="20"/>
                <w:szCs w:val="20"/>
              </w:rPr>
              <w:t>(ponudnik)</w:t>
            </w:r>
          </w:p>
        </w:tc>
      </w:tr>
      <w:tr w:rsidR="00D87AF6" w:rsidRPr="00E52867">
        <w:tc>
          <w:tcPr>
            <w:tcW w:w="2907" w:type="dxa"/>
            <w:tcBorders>
              <w:bottom w:val="single" w:sz="4" w:space="0" w:color="auto"/>
            </w:tcBorders>
          </w:tcPr>
          <w:p w:rsidR="00D87AF6" w:rsidRPr="00FC5331" w:rsidRDefault="00D87AF6" w:rsidP="000731F8">
            <w:pPr>
              <w:pStyle w:val="Telobesedila"/>
              <w:rPr>
                <w:sz w:val="20"/>
                <w:szCs w:val="20"/>
              </w:rPr>
            </w:pPr>
          </w:p>
          <w:p w:rsidR="00D87AF6" w:rsidRPr="00FC5331" w:rsidRDefault="00D87AF6" w:rsidP="000731F8">
            <w:pPr>
              <w:pStyle w:val="Telobesedila"/>
              <w:rPr>
                <w:sz w:val="20"/>
                <w:szCs w:val="20"/>
              </w:rPr>
            </w:pPr>
          </w:p>
        </w:tc>
        <w:tc>
          <w:tcPr>
            <w:tcW w:w="3246" w:type="dxa"/>
          </w:tcPr>
          <w:p w:rsidR="00D87AF6" w:rsidRPr="00FC5331" w:rsidRDefault="00D87AF6" w:rsidP="000731F8">
            <w:pPr>
              <w:pStyle w:val="Telobesedila"/>
              <w:rPr>
                <w:sz w:val="20"/>
                <w:szCs w:val="20"/>
              </w:rPr>
            </w:pPr>
          </w:p>
        </w:tc>
        <w:tc>
          <w:tcPr>
            <w:tcW w:w="3625" w:type="dxa"/>
            <w:tcBorders>
              <w:bottom w:val="single" w:sz="4" w:space="0" w:color="auto"/>
            </w:tcBorders>
          </w:tcPr>
          <w:p w:rsidR="00D87AF6" w:rsidRPr="00FC5331" w:rsidRDefault="00D87AF6" w:rsidP="000731F8">
            <w:pPr>
              <w:pStyle w:val="Telobesedila"/>
              <w:rPr>
                <w:sz w:val="20"/>
                <w:szCs w:val="20"/>
              </w:rPr>
            </w:pPr>
          </w:p>
        </w:tc>
      </w:tr>
      <w:tr w:rsidR="00D87AF6" w:rsidRPr="00E52867">
        <w:tc>
          <w:tcPr>
            <w:tcW w:w="2907" w:type="dxa"/>
            <w:tcBorders>
              <w:top w:val="single" w:sz="4" w:space="0" w:color="auto"/>
            </w:tcBorders>
          </w:tcPr>
          <w:p w:rsidR="00D87AF6" w:rsidRPr="00FC5331" w:rsidRDefault="00D87AF6" w:rsidP="000731F8">
            <w:pPr>
              <w:pStyle w:val="Telobesedila"/>
              <w:rPr>
                <w:sz w:val="20"/>
                <w:szCs w:val="20"/>
              </w:rPr>
            </w:pPr>
            <w:r w:rsidRPr="00FC5331">
              <w:rPr>
                <w:sz w:val="20"/>
                <w:szCs w:val="20"/>
              </w:rPr>
              <w:t>Kraj in datum</w:t>
            </w:r>
          </w:p>
        </w:tc>
        <w:tc>
          <w:tcPr>
            <w:tcW w:w="3246" w:type="dxa"/>
          </w:tcPr>
          <w:p w:rsidR="00D87AF6" w:rsidRPr="00FC5331" w:rsidRDefault="00D87AF6" w:rsidP="000731F8">
            <w:pPr>
              <w:pStyle w:val="Telobesedila"/>
              <w:rPr>
                <w:sz w:val="20"/>
                <w:szCs w:val="20"/>
              </w:rPr>
            </w:pPr>
          </w:p>
        </w:tc>
        <w:tc>
          <w:tcPr>
            <w:tcW w:w="3625" w:type="dxa"/>
            <w:tcBorders>
              <w:top w:val="single" w:sz="4" w:space="0" w:color="auto"/>
            </w:tcBorders>
          </w:tcPr>
          <w:p w:rsidR="00D87AF6" w:rsidRPr="00FC5331" w:rsidRDefault="00D87AF6" w:rsidP="000731F8">
            <w:pPr>
              <w:pStyle w:val="Telobesedila"/>
              <w:jc w:val="center"/>
              <w:rPr>
                <w:sz w:val="20"/>
                <w:szCs w:val="20"/>
              </w:rPr>
            </w:pPr>
            <w:r w:rsidRPr="00FC5331">
              <w:rPr>
                <w:sz w:val="20"/>
                <w:szCs w:val="20"/>
              </w:rPr>
              <w:t>(žig in podpis pooblaščene osebe)</w:t>
            </w:r>
          </w:p>
        </w:tc>
      </w:tr>
    </w:tbl>
    <w:p w:rsidR="00D87AF6" w:rsidRDefault="00D87AF6" w:rsidP="00700626">
      <w:pPr>
        <w:pStyle w:val="Naslov1"/>
        <w:spacing w:before="0" w:after="0"/>
        <w:ind w:left="748"/>
      </w:pPr>
    </w:p>
    <w:p w:rsidR="00D87AF6" w:rsidRDefault="00D87AF6" w:rsidP="00700626">
      <w:pPr>
        <w:pStyle w:val="Naslov1"/>
        <w:spacing w:before="0" w:after="0"/>
        <w:ind w:left="748"/>
      </w:pPr>
    </w:p>
    <w:p w:rsidR="00D87AF6" w:rsidRDefault="00D87AF6" w:rsidP="00615B4B"/>
    <w:p w:rsidR="00D87AF6" w:rsidRDefault="00D87AF6" w:rsidP="00615B4B"/>
    <w:p w:rsidR="00D87AF6" w:rsidRDefault="00D87AF6" w:rsidP="00615B4B"/>
    <w:p w:rsidR="00D87AF6" w:rsidRDefault="00D87AF6" w:rsidP="00615B4B"/>
    <w:p w:rsidR="00D87AF6" w:rsidRDefault="00D87AF6" w:rsidP="00615B4B"/>
    <w:p w:rsidR="00D87AF6" w:rsidRPr="00615B4B" w:rsidRDefault="00D87AF6" w:rsidP="00615B4B"/>
    <w:p w:rsidR="00D87AF6" w:rsidRPr="00DC3034" w:rsidRDefault="00D87AF6" w:rsidP="009039BC">
      <w:pPr>
        <w:pStyle w:val="Naslov2"/>
        <w:jc w:val="right"/>
        <w:rPr>
          <w:i/>
          <w:iCs/>
        </w:rPr>
      </w:pPr>
      <w:bookmarkStart w:id="165" w:name="_Toc425922446"/>
      <w:r w:rsidRPr="00DC3034">
        <w:rPr>
          <w:i/>
          <w:iCs/>
        </w:rPr>
        <w:lastRenderedPageBreak/>
        <w:t>PRILOGA ŠT. H/3</w:t>
      </w:r>
      <w:bookmarkEnd w:id="165"/>
    </w:p>
    <w:p w:rsidR="00D87AF6" w:rsidRPr="00DC3034" w:rsidRDefault="00D87AF6" w:rsidP="009039BC">
      <w:pPr>
        <w:rPr>
          <w:rFonts w:ascii="Arial" w:hAnsi="Arial" w:cs="Arial"/>
          <w:sz w:val="20"/>
          <w:szCs w:val="20"/>
        </w:rPr>
      </w:pPr>
    </w:p>
    <w:p w:rsidR="00D87AF6" w:rsidRPr="00DC3034" w:rsidRDefault="00D87AF6" w:rsidP="009039BC">
      <w:pPr>
        <w:pStyle w:val="Naslov7"/>
        <w:rPr>
          <w:sz w:val="20"/>
          <w:szCs w:val="20"/>
        </w:rPr>
      </w:pPr>
    </w:p>
    <w:p w:rsidR="00D87AF6" w:rsidRPr="00DC3034" w:rsidRDefault="00D87AF6" w:rsidP="009039BC">
      <w:pPr>
        <w:pStyle w:val="Naslov7"/>
        <w:rPr>
          <w:sz w:val="20"/>
          <w:szCs w:val="20"/>
        </w:rPr>
      </w:pPr>
    </w:p>
    <w:p w:rsidR="00D87AF6" w:rsidRPr="00DC3034" w:rsidRDefault="00D87AF6" w:rsidP="009039BC">
      <w:pPr>
        <w:pStyle w:val="Naslov2"/>
        <w:jc w:val="center"/>
        <w:rPr>
          <w:b/>
          <w:bCs/>
        </w:rPr>
      </w:pPr>
      <w:bookmarkStart w:id="166" w:name="_Toc288727073"/>
      <w:bookmarkStart w:id="167" w:name="_Toc289366884"/>
      <w:bookmarkStart w:id="168" w:name="_Toc289672072"/>
      <w:bookmarkStart w:id="169" w:name="_Toc379871443"/>
      <w:bookmarkStart w:id="170" w:name="_Toc390253688"/>
      <w:bookmarkStart w:id="171" w:name="_Toc422917808"/>
      <w:bookmarkStart w:id="172" w:name="_Toc425230134"/>
      <w:bookmarkStart w:id="173" w:name="_Toc425230305"/>
      <w:bookmarkStart w:id="174" w:name="_Toc425920859"/>
      <w:bookmarkStart w:id="175" w:name="_Toc425922447"/>
      <w:r w:rsidRPr="00DC3034">
        <w:rPr>
          <w:b/>
          <w:bCs/>
        </w:rPr>
        <w:t>CENIK</w:t>
      </w:r>
      <w:bookmarkEnd w:id="166"/>
      <w:bookmarkEnd w:id="167"/>
      <w:bookmarkEnd w:id="168"/>
      <w:bookmarkEnd w:id="169"/>
      <w:r w:rsidRPr="00DC3034">
        <w:rPr>
          <w:b/>
          <w:bCs/>
        </w:rPr>
        <w:t xml:space="preserve"> in TERMINSKI PLAN</w:t>
      </w:r>
      <w:bookmarkEnd w:id="170"/>
      <w:bookmarkEnd w:id="171"/>
      <w:bookmarkEnd w:id="172"/>
      <w:bookmarkEnd w:id="173"/>
      <w:bookmarkEnd w:id="174"/>
      <w:bookmarkEnd w:id="175"/>
    </w:p>
    <w:p w:rsidR="00D87AF6" w:rsidRPr="00DC3034" w:rsidRDefault="00D87AF6" w:rsidP="009039BC">
      <w:pPr>
        <w:rPr>
          <w:rFonts w:ascii="Arial" w:hAnsi="Arial" w:cs="Arial"/>
          <w:sz w:val="20"/>
          <w:szCs w:val="20"/>
        </w:rPr>
      </w:pPr>
    </w:p>
    <w:p w:rsidR="00D87AF6" w:rsidRPr="00DC3034" w:rsidRDefault="00D87AF6" w:rsidP="009039BC">
      <w:pPr>
        <w:pStyle w:val="Telobesedila"/>
        <w:rPr>
          <w:sz w:val="20"/>
          <w:szCs w:val="20"/>
        </w:rPr>
      </w:pPr>
      <w:r w:rsidRPr="00DC3034">
        <w:rPr>
          <w:sz w:val="20"/>
          <w:szCs w:val="20"/>
        </w:rPr>
        <w:t xml:space="preserve">Vsa dodatno naročena dela, ki niso zajeta v enotnih cenah predračuna, se bodo pri izvedbi javnega naročila  </w:t>
      </w:r>
    </w:p>
    <w:p w:rsidR="00D87AF6" w:rsidRPr="00DC3034" w:rsidRDefault="00D87AF6" w:rsidP="009039BC">
      <w:pPr>
        <w:pStyle w:val="Telobesedila"/>
        <w:rPr>
          <w:sz w:val="20"/>
          <w:szCs w:val="20"/>
        </w:rPr>
      </w:pPr>
    </w:p>
    <w:p w:rsidR="00D87AF6" w:rsidRPr="00DC3034" w:rsidRDefault="00D87AF6" w:rsidP="009039BC">
      <w:pPr>
        <w:pStyle w:val="Telobesedila"/>
        <w:rPr>
          <w:sz w:val="20"/>
          <w:szCs w:val="20"/>
        </w:rPr>
      </w:pPr>
    </w:p>
    <w:p w:rsidR="00D87AF6" w:rsidRPr="00DC3034" w:rsidRDefault="00D87AF6" w:rsidP="009039BC">
      <w:pPr>
        <w:pStyle w:val="Naslov7"/>
        <w:overflowPunct w:val="0"/>
        <w:autoSpaceDE w:val="0"/>
        <w:autoSpaceDN w:val="0"/>
        <w:adjustRightInd w:val="0"/>
        <w:jc w:val="center"/>
        <w:rPr>
          <w:sz w:val="20"/>
          <w:szCs w:val="20"/>
        </w:rPr>
      </w:pPr>
      <w:r>
        <w:rPr>
          <w:sz w:val="20"/>
          <w:szCs w:val="20"/>
        </w:rPr>
        <w:t>IZGRADNJA KOMUNALNE OPREME CESTA V ROVTE - TREBEŽ</w:t>
      </w:r>
    </w:p>
    <w:p w:rsidR="00D87AF6" w:rsidRPr="00DC3034" w:rsidRDefault="00D87AF6" w:rsidP="009039BC">
      <w:pPr>
        <w:rPr>
          <w:rFonts w:ascii="Arial" w:hAnsi="Arial" w:cs="Arial"/>
        </w:rPr>
      </w:pPr>
    </w:p>
    <w:p w:rsidR="00D87AF6" w:rsidRPr="00DC3034" w:rsidRDefault="00D87AF6" w:rsidP="009039BC">
      <w:pPr>
        <w:rPr>
          <w:rFonts w:ascii="Arial" w:hAnsi="Arial" w:cs="Arial"/>
          <w:sz w:val="20"/>
          <w:szCs w:val="20"/>
        </w:rPr>
      </w:pPr>
      <w:r w:rsidRPr="00DC3034">
        <w:rPr>
          <w:rFonts w:ascii="Arial" w:hAnsi="Arial" w:cs="Arial"/>
          <w:sz w:val="20"/>
          <w:szCs w:val="20"/>
        </w:rPr>
        <w:t xml:space="preserve">zaračunavala po naslednjem ceniku: </w:t>
      </w: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6C2840">
      <w:pPr>
        <w:numPr>
          <w:ilvl w:val="0"/>
          <w:numId w:val="8"/>
        </w:numPr>
        <w:rPr>
          <w:rFonts w:ascii="Arial" w:hAnsi="Arial" w:cs="Arial"/>
          <w:sz w:val="20"/>
          <w:szCs w:val="20"/>
        </w:rPr>
      </w:pPr>
      <w:r w:rsidRPr="00DC3034">
        <w:rPr>
          <w:rFonts w:ascii="Arial" w:hAnsi="Arial" w:cs="Arial"/>
          <w:sz w:val="20"/>
          <w:szCs w:val="20"/>
        </w:rPr>
        <w:t>Materiala:</w:t>
      </w:r>
    </w:p>
    <w:p w:rsidR="00D87AF6" w:rsidRPr="00DC3034" w:rsidRDefault="00D87AF6" w:rsidP="009039BC">
      <w:pPr>
        <w:rPr>
          <w:rFonts w:ascii="Arial" w:hAnsi="Arial" w:cs="Arial"/>
          <w:sz w:val="20"/>
          <w:szCs w:val="20"/>
        </w:rPr>
      </w:pPr>
      <w:r w:rsidRPr="00DC3034">
        <w:rPr>
          <w:rFonts w:ascii="Arial" w:hAnsi="Arial" w:cs="Arial"/>
          <w:sz w:val="20"/>
          <w:szCs w:val="20"/>
        </w:rPr>
        <w:t>(navede ponudnik v prilog k temu ceniku, ter jo sestavi sam)</w:t>
      </w:r>
    </w:p>
    <w:p w:rsidR="00D87AF6" w:rsidRPr="00DC3034" w:rsidRDefault="00D87AF6" w:rsidP="009039BC">
      <w:pPr>
        <w:rPr>
          <w:rFonts w:ascii="Arial" w:hAnsi="Arial" w:cs="Arial"/>
          <w:sz w:val="20"/>
          <w:szCs w:val="20"/>
        </w:rPr>
      </w:pPr>
    </w:p>
    <w:p w:rsidR="00D87AF6" w:rsidRPr="00DC3034" w:rsidRDefault="00D87AF6" w:rsidP="006C2840">
      <w:pPr>
        <w:numPr>
          <w:ilvl w:val="0"/>
          <w:numId w:val="8"/>
        </w:numPr>
        <w:rPr>
          <w:rFonts w:ascii="Arial" w:hAnsi="Arial" w:cs="Arial"/>
          <w:sz w:val="20"/>
          <w:szCs w:val="20"/>
        </w:rPr>
      </w:pPr>
      <w:proofErr w:type="spellStart"/>
      <w:r w:rsidRPr="00DC3034">
        <w:rPr>
          <w:rFonts w:ascii="Arial" w:hAnsi="Arial" w:cs="Arial"/>
          <w:sz w:val="20"/>
          <w:szCs w:val="20"/>
        </w:rPr>
        <w:t>Kalkulativnih</w:t>
      </w:r>
      <w:proofErr w:type="spellEnd"/>
      <w:r w:rsidRPr="00DC3034">
        <w:rPr>
          <w:rFonts w:ascii="Arial" w:hAnsi="Arial" w:cs="Arial"/>
          <w:sz w:val="20"/>
          <w:szCs w:val="20"/>
        </w:rPr>
        <w:t xml:space="preserve"> plač s faktorjem oz. ceni režijskih urnih postavk za</w:t>
      </w:r>
    </w:p>
    <w:p w:rsidR="00D87AF6" w:rsidRPr="00DC3034" w:rsidRDefault="00D87AF6" w:rsidP="009039BC">
      <w:pPr>
        <w:rPr>
          <w:rFonts w:ascii="Arial" w:hAnsi="Arial" w:cs="Arial"/>
          <w:sz w:val="20"/>
          <w:szCs w:val="20"/>
        </w:rPr>
      </w:pPr>
    </w:p>
    <w:tbl>
      <w:tblPr>
        <w:tblW w:w="8300" w:type="dxa"/>
        <w:tblCellMar>
          <w:left w:w="0" w:type="dxa"/>
          <w:right w:w="0" w:type="dxa"/>
        </w:tblCellMar>
        <w:tblLook w:val="0000" w:firstRow="0" w:lastRow="0" w:firstColumn="0" w:lastColumn="0" w:noHBand="0" w:noVBand="0"/>
      </w:tblPr>
      <w:tblGrid>
        <w:gridCol w:w="4740"/>
        <w:gridCol w:w="1600"/>
        <w:gridCol w:w="1960"/>
      </w:tblGrid>
      <w:tr w:rsidR="00D87AF6" w:rsidRPr="00DC3034">
        <w:trPr>
          <w:trHeight w:val="315"/>
        </w:trPr>
        <w:tc>
          <w:tcPr>
            <w:tcW w:w="47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D87AF6" w:rsidRPr="00DC3034" w:rsidRDefault="00D87AF6" w:rsidP="0025772B">
            <w:pPr>
              <w:rPr>
                <w:rFonts w:ascii="Arial" w:hAnsi="Arial" w:cs="Arial"/>
                <w:sz w:val="20"/>
                <w:szCs w:val="20"/>
              </w:rPr>
            </w:pPr>
            <w:r w:rsidRPr="00DC3034">
              <w:rPr>
                <w:rFonts w:ascii="Arial" w:hAnsi="Arial" w:cs="Arial"/>
                <w:sz w:val="20"/>
                <w:szCs w:val="20"/>
              </w:rPr>
              <w:t>Kvalificirani delavec (KVD)</w:t>
            </w:r>
          </w:p>
        </w:tc>
        <w:tc>
          <w:tcPr>
            <w:tcW w:w="16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D87AF6" w:rsidRPr="00DC3034" w:rsidRDefault="00D87AF6" w:rsidP="0025772B">
            <w:pPr>
              <w:jc w:val="center"/>
              <w:rPr>
                <w:rFonts w:ascii="Arial" w:hAnsi="Arial" w:cs="Arial"/>
                <w:sz w:val="20"/>
                <w:szCs w:val="20"/>
              </w:rPr>
            </w:pPr>
            <w:r w:rsidRPr="00DC3034">
              <w:rPr>
                <w:rFonts w:ascii="Arial" w:hAnsi="Arial" w:cs="Arial"/>
                <w:sz w:val="20"/>
                <w:szCs w:val="20"/>
              </w:rPr>
              <w:t>€/uro</w:t>
            </w:r>
          </w:p>
        </w:tc>
        <w:tc>
          <w:tcPr>
            <w:tcW w:w="196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D87AF6" w:rsidRPr="00DC3034" w:rsidRDefault="00D87AF6" w:rsidP="0025772B">
            <w:pPr>
              <w:rPr>
                <w:rFonts w:ascii="Arial" w:hAnsi="Arial" w:cs="Arial"/>
                <w:sz w:val="20"/>
                <w:szCs w:val="20"/>
              </w:rPr>
            </w:pPr>
            <w:r w:rsidRPr="00DC3034">
              <w:rPr>
                <w:rFonts w:ascii="Arial" w:hAnsi="Arial" w:cs="Arial"/>
                <w:sz w:val="20"/>
                <w:szCs w:val="20"/>
              </w:rPr>
              <w:t> </w:t>
            </w:r>
          </w:p>
        </w:tc>
      </w:tr>
      <w:tr w:rsidR="00D87AF6" w:rsidRPr="00DC3034">
        <w:trPr>
          <w:trHeight w:val="315"/>
        </w:trPr>
        <w:tc>
          <w:tcPr>
            <w:tcW w:w="474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D87AF6" w:rsidRPr="00DC3034" w:rsidRDefault="00D87AF6" w:rsidP="0025772B">
            <w:pPr>
              <w:rPr>
                <w:rFonts w:ascii="Arial" w:hAnsi="Arial" w:cs="Arial"/>
                <w:sz w:val="20"/>
                <w:szCs w:val="20"/>
              </w:rPr>
            </w:pPr>
            <w:r w:rsidRPr="00DC3034">
              <w:rPr>
                <w:rFonts w:ascii="Arial" w:hAnsi="Arial" w:cs="Arial"/>
                <w:sz w:val="20"/>
                <w:szCs w:val="20"/>
              </w:rPr>
              <w:t xml:space="preserve">Polkvalificirani delavec (PKD) </w:t>
            </w:r>
          </w:p>
        </w:tc>
        <w:tc>
          <w:tcPr>
            <w:tcW w:w="1600" w:type="dxa"/>
            <w:tcBorders>
              <w:top w:val="nil"/>
              <w:left w:val="nil"/>
              <w:bottom w:val="single" w:sz="4" w:space="0" w:color="auto"/>
              <w:right w:val="single" w:sz="4" w:space="0" w:color="auto"/>
            </w:tcBorders>
            <w:tcMar>
              <w:top w:w="15" w:type="dxa"/>
              <w:left w:w="15" w:type="dxa"/>
              <w:bottom w:w="0" w:type="dxa"/>
              <w:right w:w="15" w:type="dxa"/>
            </w:tcMar>
          </w:tcPr>
          <w:p w:rsidR="00D87AF6" w:rsidRPr="00DC3034" w:rsidRDefault="00D87AF6" w:rsidP="0025772B">
            <w:pPr>
              <w:jc w:val="center"/>
              <w:rPr>
                <w:rFonts w:ascii="Arial" w:hAnsi="Arial" w:cs="Arial"/>
                <w:sz w:val="20"/>
                <w:szCs w:val="20"/>
              </w:rPr>
            </w:pPr>
            <w:r w:rsidRPr="00DC3034">
              <w:rPr>
                <w:rFonts w:ascii="Arial" w:hAnsi="Arial" w:cs="Arial"/>
                <w:sz w:val="20"/>
                <w:szCs w:val="20"/>
              </w:rPr>
              <w:t>€/uro</w:t>
            </w:r>
          </w:p>
        </w:tc>
        <w:tc>
          <w:tcPr>
            <w:tcW w:w="1960" w:type="dxa"/>
            <w:tcBorders>
              <w:top w:val="nil"/>
              <w:left w:val="nil"/>
              <w:bottom w:val="single" w:sz="4" w:space="0" w:color="auto"/>
              <w:right w:val="single" w:sz="4" w:space="0" w:color="auto"/>
            </w:tcBorders>
            <w:tcMar>
              <w:top w:w="15" w:type="dxa"/>
              <w:left w:w="15" w:type="dxa"/>
              <w:bottom w:w="0" w:type="dxa"/>
              <w:right w:w="15" w:type="dxa"/>
            </w:tcMar>
          </w:tcPr>
          <w:p w:rsidR="00D87AF6" w:rsidRPr="00DC3034" w:rsidRDefault="00D87AF6" w:rsidP="0025772B">
            <w:pPr>
              <w:rPr>
                <w:rFonts w:ascii="Arial" w:hAnsi="Arial" w:cs="Arial"/>
                <w:sz w:val="20"/>
                <w:szCs w:val="20"/>
              </w:rPr>
            </w:pPr>
            <w:r w:rsidRPr="00DC3034">
              <w:rPr>
                <w:rFonts w:ascii="Arial" w:hAnsi="Arial" w:cs="Arial"/>
                <w:sz w:val="20"/>
                <w:szCs w:val="20"/>
              </w:rPr>
              <w:t> </w:t>
            </w:r>
          </w:p>
        </w:tc>
      </w:tr>
    </w:tbl>
    <w:p w:rsidR="00D87AF6" w:rsidRPr="00DC3034" w:rsidRDefault="00D87AF6" w:rsidP="009039BC">
      <w:pPr>
        <w:rPr>
          <w:rFonts w:ascii="Arial" w:hAnsi="Arial" w:cs="Arial"/>
          <w:sz w:val="20"/>
          <w:szCs w:val="20"/>
        </w:rPr>
      </w:pPr>
    </w:p>
    <w:p w:rsidR="00D87AF6" w:rsidRPr="00DC3034" w:rsidRDefault="00D87AF6" w:rsidP="006C2840">
      <w:pPr>
        <w:numPr>
          <w:ilvl w:val="0"/>
          <w:numId w:val="8"/>
        </w:numPr>
        <w:rPr>
          <w:rFonts w:ascii="Arial" w:hAnsi="Arial" w:cs="Arial"/>
          <w:sz w:val="20"/>
          <w:szCs w:val="20"/>
        </w:rPr>
      </w:pPr>
      <w:r w:rsidRPr="00DC3034">
        <w:rPr>
          <w:rFonts w:ascii="Arial" w:hAnsi="Arial" w:cs="Arial"/>
          <w:sz w:val="20"/>
          <w:szCs w:val="20"/>
        </w:rPr>
        <w:t>Storitev gradbene mehanizacije</w:t>
      </w:r>
    </w:p>
    <w:p w:rsidR="00D87AF6" w:rsidRPr="00DC3034" w:rsidRDefault="00D87AF6" w:rsidP="009039BC">
      <w:pPr>
        <w:rPr>
          <w:rFonts w:ascii="Arial" w:hAnsi="Arial" w:cs="Arial"/>
          <w:sz w:val="20"/>
          <w:szCs w:val="20"/>
        </w:rPr>
      </w:pPr>
      <w:r w:rsidRPr="00DC3034">
        <w:rPr>
          <w:rFonts w:ascii="Arial" w:hAnsi="Arial" w:cs="Arial"/>
          <w:sz w:val="20"/>
          <w:szCs w:val="20"/>
        </w:rPr>
        <w:t>(navede ponudnik v prilogi k temu ceniku, ter jo sestavi sam)</w:t>
      </w:r>
    </w:p>
    <w:p w:rsidR="00D87AF6" w:rsidRPr="00DC3034" w:rsidRDefault="00D87AF6" w:rsidP="009039BC">
      <w:pPr>
        <w:rPr>
          <w:rFonts w:ascii="Arial" w:hAnsi="Arial" w:cs="Arial"/>
          <w:sz w:val="20"/>
          <w:szCs w:val="20"/>
        </w:rPr>
      </w:pPr>
    </w:p>
    <w:p w:rsidR="00D87AF6" w:rsidRPr="00DC3034" w:rsidRDefault="00D87AF6" w:rsidP="009039BC">
      <w:pPr>
        <w:rPr>
          <w:rFonts w:ascii="Arial" w:hAnsi="Arial" w:cs="Arial"/>
          <w:sz w:val="20"/>
          <w:szCs w:val="20"/>
        </w:rPr>
      </w:pPr>
    </w:p>
    <w:p w:rsidR="00D87AF6" w:rsidRPr="00DC3034" w:rsidRDefault="00D87AF6" w:rsidP="006C2840">
      <w:pPr>
        <w:pStyle w:val="Glava"/>
        <w:numPr>
          <w:ilvl w:val="0"/>
          <w:numId w:val="8"/>
        </w:numPr>
        <w:tabs>
          <w:tab w:val="clear" w:pos="4536"/>
          <w:tab w:val="clear" w:pos="9072"/>
        </w:tabs>
        <w:rPr>
          <w:rFonts w:ascii="Arial" w:hAnsi="Arial" w:cs="Arial"/>
          <w:sz w:val="20"/>
          <w:szCs w:val="20"/>
        </w:rPr>
      </w:pPr>
      <w:r w:rsidRPr="00DC3034">
        <w:rPr>
          <w:rFonts w:ascii="Arial" w:hAnsi="Arial" w:cs="Arial"/>
          <w:sz w:val="20"/>
          <w:szCs w:val="20"/>
        </w:rPr>
        <w:t>Prevoz s kamionom</w:t>
      </w:r>
    </w:p>
    <w:p w:rsidR="00D87AF6" w:rsidRPr="00DC3034" w:rsidRDefault="00D87AF6" w:rsidP="009039BC">
      <w:pPr>
        <w:rPr>
          <w:rFonts w:ascii="Arial" w:hAnsi="Arial" w:cs="Arial"/>
          <w:sz w:val="20"/>
          <w:szCs w:val="20"/>
        </w:rPr>
      </w:pPr>
      <w:r w:rsidRPr="00DC3034">
        <w:rPr>
          <w:rFonts w:ascii="Arial" w:hAnsi="Arial" w:cs="Arial"/>
          <w:sz w:val="20"/>
          <w:szCs w:val="20"/>
        </w:rPr>
        <w:t>(navede ponudnik v prilogi k temu ceniku, ter jo sestavi sam)</w:t>
      </w:r>
    </w:p>
    <w:p w:rsidR="00D87AF6" w:rsidRPr="00DC3034" w:rsidRDefault="00D87AF6" w:rsidP="009039BC">
      <w:pPr>
        <w:rPr>
          <w:rFonts w:ascii="Arial" w:hAnsi="Arial" w:cs="Arial"/>
          <w:sz w:val="20"/>
          <w:szCs w:val="20"/>
        </w:rPr>
      </w:pPr>
    </w:p>
    <w:p w:rsidR="00D87AF6" w:rsidRPr="00DC3034" w:rsidRDefault="00D87AF6" w:rsidP="009039BC">
      <w:pPr>
        <w:pStyle w:val="Naslov7"/>
        <w:rPr>
          <w:b w:val="0"/>
          <w:bCs w:val="0"/>
          <w:sz w:val="20"/>
          <w:szCs w:val="20"/>
        </w:rPr>
      </w:pPr>
    </w:p>
    <w:p w:rsidR="00D87AF6" w:rsidRPr="00DC3034" w:rsidRDefault="00D87AF6" w:rsidP="009039BC">
      <w:pPr>
        <w:pStyle w:val="Naslov7"/>
        <w:rPr>
          <w:b w:val="0"/>
          <w:bCs w:val="0"/>
          <w:sz w:val="20"/>
          <w:szCs w:val="20"/>
        </w:rPr>
      </w:pPr>
    </w:p>
    <w:p w:rsidR="00D87AF6" w:rsidRPr="00DC3034" w:rsidRDefault="00D87AF6" w:rsidP="00587E84">
      <w:pPr>
        <w:rPr>
          <w:rFonts w:ascii="Arial" w:hAnsi="Arial" w:cs="Arial"/>
          <w:sz w:val="20"/>
          <w:szCs w:val="20"/>
        </w:rPr>
      </w:pPr>
      <w:r w:rsidRPr="00DC3034">
        <w:rPr>
          <w:rFonts w:ascii="Arial" w:hAnsi="Arial" w:cs="Arial"/>
          <w:sz w:val="20"/>
          <w:szCs w:val="20"/>
        </w:rPr>
        <w:t>Ponudnik ponudbi priloži okviren terminski plan izvedbe, točen terminski plan izvedbe bo predložil pred podpisom pogodbe.</w:t>
      </w:r>
    </w:p>
    <w:bookmarkEnd w:id="3"/>
    <w:bookmarkEnd w:id="4"/>
    <w:bookmarkEnd w:id="5"/>
    <w:bookmarkEnd w:id="7"/>
    <w:bookmarkEnd w:id="150"/>
    <w:bookmarkEnd w:id="151"/>
    <w:bookmarkEnd w:id="152"/>
    <w:p w:rsidR="00D87AF6" w:rsidRPr="00DC3034" w:rsidRDefault="00D87AF6">
      <w:pPr>
        <w:rPr>
          <w:rFonts w:ascii="Arial" w:hAnsi="Arial" w:cs="Arial"/>
        </w:rPr>
      </w:pPr>
    </w:p>
    <w:sectPr w:rsidR="00D87AF6" w:rsidRPr="00DC3034" w:rsidSect="0025772B">
      <w:headerReference w:type="default" r:id="rId18"/>
      <w:footerReference w:type="default" r:id="rId1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5BF" w:rsidRDefault="000325BF" w:rsidP="00CB5E69">
      <w:r>
        <w:separator/>
      </w:r>
    </w:p>
  </w:endnote>
  <w:endnote w:type="continuationSeparator" w:id="0">
    <w:p w:rsidR="000325BF" w:rsidRDefault="000325BF" w:rsidP="00CB5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urlz MT">
    <w:altName w:val="Vineta BT"/>
    <w:panose1 w:val="04040404050702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altName w:val="MS Mincho"/>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Swis721 Cn BT"/>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libri Light">
    <w:panose1 w:val="020F0302020204030204"/>
    <w:charset w:val="EE"/>
    <w:family w:val="swiss"/>
    <w:pitch w:val="variable"/>
    <w:sig w:usb0="A00002EF" w:usb1="4000207B" w:usb2="00000000" w:usb3="00000000" w:csb0="0000019F"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L Dutch">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Noga"/>
      <w:framePr w:wrap="around" w:vAnchor="text" w:hAnchor="margin" w:xAlign="right" w:y="1"/>
      <w:rPr>
        <w:rStyle w:val="tevilkastrani"/>
        <w:sz w:val="21"/>
        <w:szCs w:val="21"/>
      </w:rPr>
    </w:pPr>
    <w:r>
      <w:rPr>
        <w:rStyle w:val="tevilkastrani"/>
        <w:sz w:val="21"/>
        <w:szCs w:val="21"/>
      </w:rPr>
      <w:fldChar w:fldCharType="begin"/>
    </w:r>
    <w:r>
      <w:rPr>
        <w:rStyle w:val="tevilkastrani"/>
        <w:sz w:val="21"/>
        <w:szCs w:val="21"/>
      </w:rPr>
      <w:instrText xml:space="preserve">PAGE  </w:instrText>
    </w:r>
    <w:r>
      <w:rPr>
        <w:rStyle w:val="tevilkastrani"/>
        <w:sz w:val="21"/>
        <w:szCs w:val="21"/>
      </w:rPr>
      <w:fldChar w:fldCharType="end"/>
    </w:r>
  </w:p>
  <w:p w:rsidR="00877205" w:rsidRDefault="00877205">
    <w:pPr>
      <w:pStyle w:val="Noga"/>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Noga"/>
      <w:framePr w:wrap="around" w:vAnchor="text" w:hAnchor="margin" w:xAlign="right" w:y="1"/>
      <w:rPr>
        <w:rStyle w:val="tevilkastrani"/>
      </w:rPr>
    </w:pPr>
  </w:p>
  <w:p w:rsidR="00877205" w:rsidRDefault="00877205">
    <w:pPr>
      <w:pStyle w:val="Noga"/>
      <w:ind w:right="360"/>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C6C9F">
      <w:rPr>
        <w:rFonts w:ascii="Arial" w:hAnsi="Arial" w:cs="Arial"/>
        <w:noProof/>
        <w:sz w:val="20"/>
        <w:szCs w:val="20"/>
      </w:rPr>
      <w:t>6</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C6C9F">
      <w:rPr>
        <w:rFonts w:ascii="Arial" w:hAnsi="Arial" w:cs="Arial"/>
        <w:noProof/>
        <w:sz w:val="20"/>
        <w:szCs w:val="20"/>
      </w:rPr>
      <w:t>19</w:t>
    </w:r>
    <w:r>
      <w:rPr>
        <w:rFonts w:ascii="Arial" w:hAnsi="Arial" w:cs="Arial"/>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rsidP="0025772B">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C6C9F">
      <w:rPr>
        <w:rFonts w:ascii="Arial" w:hAnsi="Arial" w:cs="Arial"/>
        <w:noProof/>
        <w:sz w:val="20"/>
        <w:szCs w:val="20"/>
      </w:rPr>
      <w:t>11</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C6C9F">
      <w:rPr>
        <w:rFonts w:ascii="Arial" w:hAnsi="Arial" w:cs="Arial"/>
        <w:noProof/>
        <w:sz w:val="20"/>
        <w:szCs w:val="20"/>
      </w:rPr>
      <w:t>19</w:t>
    </w:r>
    <w:r>
      <w:rPr>
        <w:rFonts w:ascii="Arial" w:hAnsi="Arial" w:cs="Arial"/>
        <w:sz w:val="20"/>
        <w:szCs w:val="20"/>
      </w:rPr>
      <w:fldChar w:fldCharType="end"/>
    </w:r>
  </w:p>
  <w:p w:rsidR="00877205" w:rsidRDefault="00877205">
    <w:pPr>
      <w:pStyle w:val="Nog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C6C9F">
      <w:rPr>
        <w:rFonts w:ascii="Arial" w:hAnsi="Arial" w:cs="Arial"/>
        <w:noProof/>
        <w:sz w:val="20"/>
        <w:szCs w:val="20"/>
      </w:rPr>
      <w:t>14</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C6C9F">
      <w:rPr>
        <w:rFonts w:ascii="Arial" w:hAnsi="Arial" w:cs="Arial"/>
        <w:noProof/>
        <w:sz w:val="20"/>
        <w:szCs w:val="20"/>
      </w:rPr>
      <w:t>19</w:t>
    </w:r>
    <w:r>
      <w:rPr>
        <w:rFonts w:ascii="Arial" w:hAnsi="Arial" w:cs="Arial"/>
        <w:sz w:val="20"/>
        <w:szCs w:val="20"/>
      </w:rPr>
      <w:fldChar w:fldCharType="end"/>
    </w:r>
  </w:p>
  <w:p w:rsidR="00877205" w:rsidRDefault="00877205">
    <w:pPr>
      <w:pStyle w:val="Nog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Noga"/>
      <w:framePr w:wrap="around" w:vAnchor="text" w:hAnchor="margin" w:xAlign="center" w:y="1"/>
      <w:rPr>
        <w:rStyle w:val="tevilkastrani"/>
        <w:sz w:val="21"/>
        <w:szCs w:val="21"/>
      </w:rPr>
    </w:pPr>
    <w:r>
      <w:rPr>
        <w:rStyle w:val="tevilkastrani"/>
        <w:sz w:val="21"/>
        <w:szCs w:val="21"/>
      </w:rPr>
      <w:fldChar w:fldCharType="begin"/>
    </w:r>
    <w:r>
      <w:rPr>
        <w:rStyle w:val="tevilkastrani"/>
        <w:sz w:val="21"/>
        <w:szCs w:val="21"/>
      </w:rPr>
      <w:instrText xml:space="preserve">PAGE  </w:instrText>
    </w:r>
    <w:r>
      <w:rPr>
        <w:rStyle w:val="tevilkastrani"/>
        <w:sz w:val="21"/>
        <w:szCs w:val="21"/>
      </w:rPr>
      <w:fldChar w:fldCharType="end"/>
    </w:r>
  </w:p>
  <w:p w:rsidR="00877205" w:rsidRDefault="00877205">
    <w:pPr>
      <w:pStyle w:val="Noga"/>
      <w:rPr>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C6C9F">
      <w:rPr>
        <w:rFonts w:ascii="Arial" w:hAnsi="Arial" w:cs="Arial"/>
        <w:noProof/>
        <w:sz w:val="20"/>
        <w:szCs w:val="20"/>
      </w:rPr>
      <w:t>15</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C6C9F">
      <w:rPr>
        <w:rFonts w:ascii="Arial" w:hAnsi="Arial" w:cs="Arial"/>
        <w:noProof/>
        <w:sz w:val="20"/>
        <w:szCs w:val="20"/>
      </w:rPr>
      <w:t>19</w:t>
    </w:r>
    <w:r>
      <w:rPr>
        <w:rFonts w:ascii="Arial" w:hAnsi="Arial" w:cs="Arial"/>
        <w:sz w:val="20"/>
        <w:szCs w:val="20"/>
      </w:rPr>
      <w:fldChar w:fldCharType="end"/>
    </w:r>
  </w:p>
  <w:p w:rsidR="00877205" w:rsidRDefault="00877205">
    <w:pPr>
      <w:pStyle w:val="Nog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C6C9F">
      <w:rPr>
        <w:rFonts w:ascii="Arial" w:hAnsi="Arial" w:cs="Arial"/>
        <w:noProof/>
        <w:sz w:val="20"/>
        <w:szCs w:val="20"/>
      </w:rPr>
      <w:t>19</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C6C9F">
      <w:rPr>
        <w:rFonts w:ascii="Arial" w:hAnsi="Arial" w:cs="Arial"/>
        <w:noProof/>
        <w:sz w:val="20"/>
        <w:szCs w:val="20"/>
      </w:rPr>
      <w:t>19</w:t>
    </w:r>
    <w:r>
      <w:rP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5BF" w:rsidRDefault="000325BF" w:rsidP="00CB5E69">
      <w:r>
        <w:separator/>
      </w:r>
    </w:p>
  </w:footnote>
  <w:footnote w:type="continuationSeparator" w:id="0">
    <w:p w:rsidR="000325BF" w:rsidRDefault="000325BF" w:rsidP="00CB5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Glava"/>
      <w:framePr w:wrap="around" w:vAnchor="text" w:hAnchor="margin" w:xAlign="center" w:y="1"/>
      <w:rPr>
        <w:rStyle w:val="tevilkastrani"/>
        <w:sz w:val="23"/>
        <w:szCs w:val="23"/>
      </w:rPr>
    </w:pPr>
    <w:r>
      <w:rPr>
        <w:rStyle w:val="tevilkastrani"/>
        <w:sz w:val="23"/>
        <w:szCs w:val="23"/>
      </w:rPr>
      <w:fldChar w:fldCharType="begin"/>
    </w:r>
    <w:r>
      <w:rPr>
        <w:rStyle w:val="tevilkastrani"/>
        <w:sz w:val="23"/>
        <w:szCs w:val="23"/>
      </w:rPr>
      <w:instrText xml:space="preserve">PAGE  </w:instrText>
    </w:r>
    <w:r>
      <w:rPr>
        <w:rStyle w:val="tevilkastrani"/>
        <w:sz w:val="23"/>
        <w:szCs w:val="23"/>
      </w:rPr>
      <w:fldChar w:fldCharType="end"/>
    </w:r>
  </w:p>
  <w:p w:rsidR="00877205" w:rsidRDefault="00877205">
    <w:pPr>
      <w:pStyle w:val="Glava"/>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rsidP="0025772B">
    <w:pPr>
      <w:pStyle w:val="Glava"/>
      <w:pBdr>
        <w:bottom w:val="single" w:sz="12" w:space="1" w:color="auto"/>
      </w:pBdr>
      <w:jc w:val="center"/>
      <w:rPr>
        <w:rFonts w:ascii="Arial" w:hAnsi="Arial" w:cs="Arial"/>
        <w:sz w:val="18"/>
        <w:szCs w:val="18"/>
      </w:rPr>
    </w:pPr>
    <w:r>
      <w:rPr>
        <w:rFonts w:ascii="Arial" w:hAnsi="Arial" w:cs="Arial"/>
        <w:sz w:val="18"/>
        <w:szCs w:val="18"/>
      </w:rPr>
      <w:t xml:space="preserve">Občina Jesenice - </w:t>
    </w:r>
    <w:r w:rsidRPr="000D5EC4">
      <w:rPr>
        <w:rFonts w:ascii="Arial" w:hAnsi="Arial" w:cs="Arial"/>
        <w:sz w:val="18"/>
        <w:szCs w:val="18"/>
      </w:rPr>
      <w:t>Izgradnja komunalne opreme Cesta v Rovte - Trebež</w:t>
    </w:r>
  </w:p>
  <w:p w:rsidR="00877205" w:rsidRDefault="00877205" w:rsidP="0025772B">
    <w:pPr>
      <w:pStyle w:val="Glava"/>
      <w:jc w:val="center"/>
      <w:rPr>
        <w:rFonts w:ascii="Arial" w:hAnsi="Arial" w:cs="Arial"/>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rsidP="0025772B">
    <w:pPr>
      <w:pStyle w:val="Glava"/>
      <w:pBdr>
        <w:bottom w:val="single" w:sz="12" w:space="1" w:color="auto"/>
      </w:pBdr>
      <w:jc w:val="center"/>
      <w:rPr>
        <w:rFonts w:ascii="Arial" w:hAnsi="Arial" w:cs="Arial"/>
        <w:sz w:val="18"/>
        <w:szCs w:val="18"/>
      </w:rPr>
    </w:pPr>
    <w:r>
      <w:rPr>
        <w:rFonts w:ascii="Arial" w:hAnsi="Arial" w:cs="Arial"/>
        <w:sz w:val="18"/>
        <w:szCs w:val="18"/>
      </w:rPr>
      <w:t xml:space="preserve">Občina Jesenice - </w:t>
    </w:r>
    <w:r w:rsidRPr="000D5EC4">
      <w:rPr>
        <w:rFonts w:ascii="Arial" w:hAnsi="Arial" w:cs="Arial"/>
        <w:sz w:val="18"/>
        <w:szCs w:val="18"/>
      </w:rPr>
      <w:t>Izgradnja komunalne opreme Cesta v Rovte - Trebež</w:t>
    </w:r>
  </w:p>
  <w:p w:rsidR="00877205" w:rsidRDefault="00877205" w:rsidP="0025772B">
    <w:pPr>
      <w:pStyle w:val="Glava"/>
      <w:jc w:val="center"/>
      <w:rPr>
        <w:rFonts w:ascii="Arial" w:hAnsi="Arial" w:cs="Arial"/>
        <w:sz w:val="18"/>
        <w:szCs w:val="18"/>
      </w:rPr>
    </w:pPr>
  </w:p>
  <w:p w:rsidR="00877205" w:rsidRDefault="00877205">
    <w:pPr>
      <w:pStyle w:val="Glav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pPr>
      <w:pStyle w:val="Glava"/>
      <w:framePr w:wrap="around" w:vAnchor="text" w:hAnchor="margin" w:xAlign="center" w:y="1"/>
      <w:rPr>
        <w:rStyle w:val="tevilkastrani"/>
        <w:sz w:val="23"/>
        <w:szCs w:val="23"/>
      </w:rPr>
    </w:pPr>
    <w:r>
      <w:rPr>
        <w:rStyle w:val="tevilkastrani"/>
        <w:sz w:val="23"/>
        <w:szCs w:val="23"/>
      </w:rPr>
      <w:fldChar w:fldCharType="begin"/>
    </w:r>
    <w:r>
      <w:rPr>
        <w:rStyle w:val="tevilkastrani"/>
        <w:sz w:val="23"/>
        <w:szCs w:val="23"/>
      </w:rPr>
      <w:instrText xml:space="preserve">PAGE  </w:instrText>
    </w:r>
    <w:r>
      <w:rPr>
        <w:rStyle w:val="tevilkastrani"/>
        <w:sz w:val="23"/>
        <w:szCs w:val="23"/>
      </w:rPr>
      <w:fldChar w:fldCharType="end"/>
    </w:r>
  </w:p>
  <w:p w:rsidR="00877205" w:rsidRDefault="00877205">
    <w:pPr>
      <w:pStyle w:val="Glava"/>
      <w:rPr>
        <w:sz w:val="23"/>
        <w:szCs w:val="23"/>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Default="00877205" w:rsidP="0025772B">
    <w:pPr>
      <w:pStyle w:val="Glava"/>
      <w:pBdr>
        <w:bottom w:val="single" w:sz="12" w:space="1" w:color="auto"/>
      </w:pBdr>
      <w:jc w:val="center"/>
      <w:rPr>
        <w:rFonts w:ascii="Arial" w:hAnsi="Arial" w:cs="Arial"/>
        <w:sz w:val="18"/>
        <w:szCs w:val="18"/>
      </w:rPr>
    </w:pPr>
    <w:r>
      <w:rPr>
        <w:rFonts w:ascii="Arial" w:hAnsi="Arial" w:cs="Arial"/>
        <w:sz w:val="18"/>
        <w:szCs w:val="18"/>
      </w:rPr>
      <w:t>Občina Jesenice - RD: Izgradnja komunalne opreme Cesta v Rovte - Trebež</w:t>
    </w:r>
  </w:p>
  <w:p w:rsidR="00877205" w:rsidRDefault="00877205" w:rsidP="0025772B">
    <w:pPr>
      <w:pStyle w:val="Glava"/>
      <w:jc w:val="center"/>
      <w:rPr>
        <w:rFonts w:ascii="Arial" w:hAnsi="Arial" w:cs="Arial"/>
        <w:sz w:val="18"/>
        <w:szCs w:val="18"/>
      </w:rPr>
    </w:pPr>
  </w:p>
  <w:p w:rsidR="00877205" w:rsidRDefault="00877205" w:rsidP="0025772B">
    <w:pPr>
      <w:pStyle w:val="Glava"/>
      <w:jc w:val="center"/>
      <w:rPr>
        <w:rFonts w:ascii="Arial" w:hAnsi="Arial" w:cs="Arial"/>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205" w:rsidRPr="007B1681" w:rsidRDefault="00877205" w:rsidP="00833BBB">
    <w:pPr>
      <w:pStyle w:val="Glava"/>
      <w:pBdr>
        <w:bottom w:val="single" w:sz="12" w:space="1" w:color="auto"/>
      </w:pBdr>
      <w:jc w:val="center"/>
    </w:pPr>
    <w:r>
      <w:rPr>
        <w:rFonts w:ascii="Arial" w:hAnsi="Arial" w:cs="Arial"/>
        <w:sz w:val="18"/>
        <w:szCs w:val="18"/>
      </w:rPr>
      <w:t xml:space="preserve">Občina Jesenice - </w:t>
    </w:r>
    <w:r w:rsidRPr="000D5EC4">
      <w:rPr>
        <w:rFonts w:ascii="Arial" w:hAnsi="Arial" w:cs="Arial"/>
        <w:sz w:val="18"/>
        <w:szCs w:val="18"/>
      </w:rPr>
      <w:t>Izgradnja komunalne opreme Cesta v Rovte - Trebež</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numFmt w:val="bullet"/>
      <w:lvlText w:val="-"/>
      <w:lvlJc w:val="left"/>
      <w:pPr>
        <w:tabs>
          <w:tab w:val="num" w:pos="739"/>
        </w:tabs>
        <w:ind w:left="739" w:hanging="360"/>
      </w:pPr>
      <w:rPr>
        <w:rFonts w:ascii="Curlz MT" w:hAnsi="Curlz MT" w:cs="Curlz MT"/>
      </w:rPr>
    </w:lvl>
  </w:abstractNum>
  <w:abstractNum w:abstractNumId="1">
    <w:nsid w:val="00000004"/>
    <w:multiLevelType w:val="singleLevel"/>
    <w:tmpl w:val="00000004"/>
    <w:name w:val="WW8Num5"/>
    <w:lvl w:ilvl="0">
      <w:start w:val="2"/>
      <w:numFmt w:val="bullet"/>
      <w:lvlText w:val="-"/>
      <w:lvlJc w:val="left"/>
      <w:pPr>
        <w:tabs>
          <w:tab w:val="num" w:pos="720"/>
        </w:tabs>
        <w:ind w:left="720" w:hanging="360"/>
      </w:pPr>
      <w:rPr>
        <w:rFonts w:ascii="Times New Roman" w:hAnsi="Times New Roman" w:cs="Times New Roman"/>
      </w:rPr>
    </w:lvl>
  </w:abstractNum>
  <w:abstractNum w:abstractNumId="2">
    <w:nsid w:val="00000005"/>
    <w:multiLevelType w:val="singleLevel"/>
    <w:tmpl w:val="00000005"/>
    <w:name w:val="WW8Num6"/>
    <w:lvl w:ilvl="0">
      <w:start w:val="2"/>
      <w:numFmt w:val="bullet"/>
      <w:lvlText w:val="-"/>
      <w:lvlJc w:val="left"/>
      <w:pPr>
        <w:tabs>
          <w:tab w:val="num" w:pos="1440"/>
        </w:tabs>
        <w:ind w:left="1440" w:hanging="360"/>
      </w:pPr>
      <w:rPr>
        <w:rFonts w:ascii="Times New Roman" w:hAnsi="Times New Roman" w:cs="Times New Roman"/>
      </w:rPr>
    </w:lvl>
  </w:abstractNum>
  <w:abstractNum w:abstractNumId="3">
    <w:nsid w:val="00000006"/>
    <w:multiLevelType w:val="multilevel"/>
    <w:tmpl w:val="00000006"/>
    <w:name w:val="WW8Num7"/>
    <w:lvl w:ilvl="0">
      <w:start w:val="1"/>
      <w:numFmt w:val="decimal"/>
      <w:lvlText w:val="%1."/>
      <w:lvlJc w:val="left"/>
      <w:pPr>
        <w:tabs>
          <w:tab w:val="num" w:pos="720"/>
        </w:tabs>
        <w:ind w:left="720" w:hanging="360"/>
      </w:pPr>
    </w:lvl>
    <w:lvl w:ilvl="1">
      <w:numFmt w:val="bullet"/>
      <w:lvlText w:val="•"/>
      <w:lvlJc w:val="left"/>
      <w:pPr>
        <w:tabs>
          <w:tab w:val="num" w:pos="0"/>
        </w:tabs>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7"/>
    <w:multiLevelType w:val="singleLevel"/>
    <w:tmpl w:val="00000007"/>
    <w:name w:val="WW8Num8"/>
    <w:lvl w:ilvl="0">
      <w:start w:val="2"/>
      <w:numFmt w:val="bullet"/>
      <w:lvlText w:val="-"/>
      <w:lvlJc w:val="left"/>
      <w:pPr>
        <w:tabs>
          <w:tab w:val="num" w:pos="720"/>
        </w:tabs>
        <w:ind w:left="720" w:hanging="360"/>
      </w:pPr>
      <w:rPr>
        <w:rFonts w:ascii="Times New Roman" w:hAnsi="Times New Roman" w:cs="Times New Roman"/>
      </w:rPr>
    </w:lvl>
  </w:abstractNum>
  <w:abstractNum w:abstractNumId="5">
    <w:nsid w:val="00000008"/>
    <w:multiLevelType w:val="singleLevel"/>
    <w:tmpl w:val="00000008"/>
    <w:name w:val="WW8Num11"/>
    <w:lvl w:ilvl="0">
      <w:numFmt w:val="bullet"/>
      <w:lvlText w:val="-"/>
      <w:lvlJc w:val="left"/>
      <w:pPr>
        <w:tabs>
          <w:tab w:val="num" w:pos="739"/>
        </w:tabs>
        <w:ind w:left="739" w:hanging="360"/>
      </w:pPr>
      <w:rPr>
        <w:rFonts w:ascii="Curlz MT" w:hAnsi="Curlz MT" w:cs="Curlz MT"/>
      </w:rPr>
    </w:lvl>
  </w:abstractNum>
  <w:abstractNum w:abstractNumId="6">
    <w:nsid w:val="00000009"/>
    <w:multiLevelType w:val="singleLevel"/>
    <w:tmpl w:val="00000009"/>
    <w:name w:val="WW8Num12"/>
    <w:lvl w:ilvl="0">
      <w:start w:val="2"/>
      <w:numFmt w:val="bullet"/>
      <w:lvlText w:val="-"/>
      <w:lvlJc w:val="left"/>
      <w:pPr>
        <w:tabs>
          <w:tab w:val="num" w:pos="720"/>
        </w:tabs>
        <w:ind w:left="720" w:hanging="360"/>
      </w:pPr>
      <w:rPr>
        <w:rFonts w:ascii="Times New Roman" w:hAnsi="Times New Roman" w:cs="Times New Roman"/>
      </w:rPr>
    </w:lvl>
  </w:abstractNum>
  <w:abstractNum w:abstractNumId="7">
    <w:nsid w:val="0000000A"/>
    <w:multiLevelType w:val="singleLevel"/>
    <w:tmpl w:val="0000000A"/>
    <w:name w:val="WW8Num13"/>
    <w:lvl w:ilvl="0">
      <w:start w:val="2"/>
      <w:numFmt w:val="bullet"/>
      <w:lvlText w:val="-"/>
      <w:lvlJc w:val="left"/>
      <w:pPr>
        <w:tabs>
          <w:tab w:val="num" w:pos="720"/>
        </w:tabs>
        <w:ind w:left="720" w:hanging="360"/>
      </w:pPr>
      <w:rPr>
        <w:rFonts w:ascii="Times New Roman" w:hAnsi="Times New Roman" w:cs="Times New Roman"/>
      </w:rPr>
    </w:lvl>
  </w:abstractNum>
  <w:abstractNum w:abstractNumId="8">
    <w:nsid w:val="0000000B"/>
    <w:multiLevelType w:val="singleLevel"/>
    <w:tmpl w:val="0000000B"/>
    <w:name w:val="WW8Num14"/>
    <w:lvl w:ilvl="0">
      <w:start w:val="2"/>
      <w:numFmt w:val="bullet"/>
      <w:lvlText w:val="-"/>
      <w:lvlJc w:val="left"/>
      <w:pPr>
        <w:tabs>
          <w:tab w:val="num" w:pos="720"/>
        </w:tabs>
        <w:ind w:left="720" w:hanging="360"/>
      </w:pPr>
      <w:rPr>
        <w:rFonts w:ascii="Times New Roman" w:hAnsi="Times New Roman" w:cs="Times New Roman"/>
      </w:rPr>
    </w:lvl>
  </w:abstractNum>
  <w:abstractNum w:abstractNumId="9">
    <w:nsid w:val="0000000C"/>
    <w:multiLevelType w:val="singleLevel"/>
    <w:tmpl w:val="0000000C"/>
    <w:lvl w:ilvl="0">
      <w:start w:val="2"/>
      <w:numFmt w:val="bullet"/>
      <w:lvlText w:val="-"/>
      <w:lvlJc w:val="left"/>
      <w:pPr>
        <w:tabs>
          <w:tab w:val="num" w:pos="264"/>
        </w:tabs>
        <w:ind w:left="624" w:hanging="360"/>
      </w:pPr>
      <w:rPr>
        <w:rFonts w:ascii="OpenSymbol" w:eastAsia="OpenSymbol"/>
      </w:rPr>
    </w:lvl>
  </w:abstractNum>
  <w:abstractNum w:abstractNumId="10">
    <w:nsid w:val="0000000E"/>
    <w:multiLevelType w:val="singleLevel"/>
    <w:tmpl w:val="0000000E"/>
    <w:name w:val="WW8Num18"/>
    <w:lvl w:ilvl="0">
      <w:start w:val="2"/>
      <w:numFmt w:val="bullet"/>
      <w:lvlText w:val="-"/>
      <w:lvlJc w:val="left"/>
      <w:pPr>
        <w:tabs>
          <w:tab w:val="num" w:pos="720"/>
        </w:tabs>
        <w:ind w:left="720" w:hanging="360"/>
      </w:pPr>
      <w:rPr>
        <w:rFonts w:ascii="Times New Roman" w:hAnsi="Times New Roman" w:cs="Times New Roman"/>
      </w:rPr>
    </w:lvl>
  </w:abstractNum>
  <w:abstractNum w:abstractNumId="11">
    <w:nsid w:val="0000000F"/>
    <w:multiLevelType w:val="singleLevel"/>
    <w:tmpl w:val="0000000F"/>
    <w:name w:val="WW8Num19"/>
    <w:lvl w:ilvl="0">
      <w:start w:val="2"/>
      <w:numFmt w:val="bullet"/>
      <w:lvlText w:val="-"/>
      <w:lvlJc w:val="left"/>
      <w:pPr>
        <w:tabs>
          <w:tab w:val="num" w:pos="720"/>
        </w:tabs>
        <w:ind w:left="720" w:hanging="360"/>
      </w:pPr>
      <w:rPr>
        <w:rFonts w:ascii="Times New Roman" w:hAnsi="Times New Roman" w:cs="Times New Roman"/>
      </w:rPr>
    </w:lvl>
  </w:abstractNum>
  <w:abstractNum w:abstractNumId="12">
    <w:nsid w:val="00000010"/>
    <w:multiLevelType w:val="singleLevel"/>
    <w:tmpl w:val="00000010"/>
    <w:lvl w:ilvl="0">
      <w:numFmt w:val="bullet"/>
      <w:lvlText w:val="-"/>
      <w:lvlJc w:val="left"/>
      <w:pPr>
        <w:tabs>
          <w:tab w:val="num" w:pos="0"/>
        </w:tabs>
      </w:pPr>
      <w:rPr>
        <w:rFonts w:ascii="Arial" w:hAnsi="Arial" w:cs="Arial"/>
      </w:rPr>
    </w:lvl>
  </w:abstractNum>
  <w:abstractNum w:abstractNumId="13">
    <w:nsid w:val="01DE54DA"/>
    <w:multiLevelType w:val="hybridMultilevel"/>
    <w:tmpl w:val="F4306BE6"/>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135E35A8"/>
    <w:multiLevelType w:val="hybridMultilevel"/>
    <w:tmpl w:val="911A0F4C"/>
    <w:lvl w:ilvl="0" w:tplc="FFFFFFFF">
      <w:start w:val="1"/>
      <w:numFmt w:val="decimal"/>
      <w:lvlText w:val="%1."/>
      <w:lvlJc w:val="left"/>
      <w:pPr>
        <w:tabs>
          <w:tab w:val="num" w:pos="841"/>
        </w:tabs>
        <w:ind w:left="841" w:hanging="453"/>
      </w:pPr>
      <w:rPr>
        <w:rFonts w:hint="default"/>
        <w:b/>
        <w:bCs/>
        <w:i w:val="0"/>
        <w:iCs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5">
    <w:nsid w:val="1413471B"/>
    <w:multiLevelType w:val="singleLevel"/>
    <w:tmpl w:val="85687642"/>
    <w:lvl w:ilvl="0">
      <w:start w:val="1"/>
      <w:numFmt w:val="bullet"/>
      <w:pStyle w:val="Navaden-zamik"/>
      <w:lvlText w:val=""/>
      <w:lvlJc w:val="left"/>
      <w:pPr>
        <w:tabs>
          <w:tab w:val="num" w:pos="360"/>
        </w:tabs>
        <w:ind w:left="340" w:hanging="340"/>
      </w:pPr>
      <w:rPr>
        <w:rFonts w:ascii="Symbol" w:hAnsi="Symbol" w:cs="Symbol" w:hint="default"/>
        <w:b w:val="0"/>
        <w:bCs w:val="0"/>
        <w:i w:val="0"/>
        <w:iCs w:val="0"/>
      </w:rPr>
    </w:lvl>
  </w:abstractNum>
  <w:abstractNum w:abstractNumId="16">
    <w:nsid w:val="19A864CE"/>
    <w:multiLevelType w:val="hybridMultilevel"/>
    <w:tmpl w:val="1DBE47EC"/>
    <w:lvl w:ilvl="0" w:tplc="70665F24">
      <w:start w:val="1"/>
      <w:numFmt w:val="lowerLetter"/>
      <w:lvlText w:val="%1)"/>
      <w:lvlJc w:val="left"/>
      <w:pPr>
        <w:tabs>
          <w:tab w:val="num" w:pos="36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7">
    <w:nsid w:val="1E486BFF"/>
    <w:multiLevelType w:val="hybridMultilevel"/>
    <w:tmpl w:val="B1B04C36"/>
    <w:lvl w:ilvl="0" w:tplc="BD66AA5A">
      <w:start w:val="3"/>
      <w:numFmt w:val="bullet"/>
      <w:lvlText w:val="-"/>
      <w:lvlJc w:val="left"/>
      <w:pPr>
        <w:ind w:left="720" w:hanging="360"/>
      </w:pPr>
      <w:rPr>
        <w:rFonts w:ascii="Arial Narrow" w:eastAsia="Times New Roman" w:hAnsi="Arial Narro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18">
    <w:nsid w:val="25456E54"/>
    <w:multiLevelType w:val="hybridMultilevel"/>
    <w:tmpl w:val="2362F236"/>
    <w:lvl w:ilvl="0" w:tplc="F6BC4300">
      <w:start w:val="3"/>
      <w:numFmt w:val="bullet"/>
      <w:lvlText w:val="-"/>
      <w:lvlJc w:val="left"/>
      <w:pPr>
        <w:tabs>
          <w:tab w:val="num" w:pos="360"/>
        </w:tabs>
        <w:ind w:left="360" w:hanging="360"/>
      </w:pPr>
      <w:rPr>
        <w:rFonts w:ascii="Times New Roman" w:hAnsi="Times New Roman" w:cs="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19">
    <w:nsid w:val="25695FF8"/>
    <w:multiLevelType w:val="singleLevel"/>
    <w:tmpl w:val="04240001"/>
    <w:lvl w:ilvl="0">
      <w:start w:val="1"/>
      <w:numFmt w:val="bullet"/>
      <w:lvlText w:val=""/>
      <w:lvlJc w:val="left"/>
      <w:pPr>
        <w:ind w:left="720" w:hanging="360"/>
      </w:pPr>
      <w:rPr>
        <w:rFonts w:ascii="Symbol" w:hAnsi="Symbol" w:cs="Symbol" w:hint="default"/>
      </w:rPr>
    </w:lvl>
  </w:abstractNum>
  <w:abstractNum w:abstractNumId="20">
    <w:nsid w:val="2A0B1A24"/>
    <w:multiLevelType w:val="hybridMultilevel"/>
    <w:tmpl w:val="8208EB80"/>
    <w:lvl w:ilvl="0" w:tplc="47B66466">
      <w:start w:val="7"/>
      <w:numFmt w:val="bullet"/>
      <w:lvlText w:val="-"/>
      <w:lvlJc w:val="left"/>
      <w:pPr>
        <w:tabs>
          <w:tab w:val="num" w:pos="1440"/>
        </w:tabs>
        <w:ind w:left="1440" w:hanging="360"/>
      </w:pPr>
      <w:rPr>
        <w:rFonts w:ascii="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2CA72BE2"/>
    <w:multiLevelType w:val="singleLevel"/>
    <w:tmpl w:val="F6BC4300"/>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22">
    <w:nsid w:val="2DE85528"/>
    <w:multiLevelType w:val="hybridMultilevel"/>
    <w:tmpl w:val="5B60E6CE"/>
    <w:lvl w:ilvl="0" w:tplc="64581688">
      <w:start w:val="1"/>
      <w:numFmt w:val="decimal"/>
      <w:lvlText w:val="%1."/>
      <w:lvlJc w:val="left"/>
      <w:pPr>
        <w:tabs>
          <w:tab w:val="num" w:pos="748"/>
        </w:tabs>
        <w:ind w:left="748" w:hanging="360"/>
      </w:pPr>
      <w:rPr>
        <w:rFonts w:ascii="Arial" w:hAnsi="Arial" w:cs="Arial" w:hint="default"/>
        <w:b w:val="0"/>
        <w:bCs w:val="0"/>
        <w:i w:val="0"/>
        <w:iCs w:val="0"/>
        <w:sz w:val="20"/>
        <w:szCs w:val="2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3">
    <w:nsid w:val="38B416FF"/>
    <w:multiLevelType w:val="hybridMultilevel"/>
    <w:tmpl w:val="B3B0F48A"/>
    <w:lvl w:ilvl="0" w:tplc="B7221276">
      <w:numFmt w:val="bullet"/>
      <w:lvlText w:val="-"/>
      <w:lvlJc w:val="left"/>
      <w:pPr>
        <w:ind w:left="720" w:hanging="360"/>
      </w:pPr>
      <w:rPr>
        <w:rFonts w:ascii="Arial Narrow" w:eastAsia="Times New Roman" w:hAnsi="Arial Narro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24">
    <w:nsid w:val="3FDB089D"/>
    <w:multiLevelType w:val="hybridMultilevel"/>
    <w:tmpl w:val="22627E0C"/>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5">
    <w:nsid w:val="40525589"/>
    <w:multiLevelType w:val="hybridMultilevel"/>
    <w:tmpl w:val="8000E808"/>
    <w:lvl w:ilvl="0" w:tplc="B87E362C">
      <w:start w:val="1"/>
      <w:numFmt w:val="upperLetter"/>
      <w:lvlText w:val="%1."/>
      <w:lvlJc w:val="left"/>
      <w:pPr>
        <w:tabs>
          <w:tab w:val="num" w:pos="1440"/>
        </w:tabs>
        <w:ind w:left="1363" w:hanging="283"/>
      </w:pPr>
      <w:rPr>
        <w:rFonts w:hint="default"/>
      </w:rPr>
    </w:lvl>
    <w:lvl w:ilvl="1" w:tplc="0424000B">
      <w:start w:val="1"/>
      <w:numFmt w:val="bullet"/>
      <w:lvlText w:val=""/>
      <w:lvlJc w:val="left"/>
      <w:pPr>
        <w:tabs>
          <w:tab w:val="num" w:pos="1440"/>
        </w:tabs>
        <w:ind w:left="1440" w:hanging="360"/>
      </w:pPr>
      <w:rPr>
        <w:rFonts w:ascii="Wingdings" w:hAnsi="Wingdings" w:cs="Wingding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6">
    <w:nsid w:val="42AC12AC"/>
    <w:multiLevelType w:val="hybridMultilevel"/>
    <w:tmpl w:val="533C94A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7">
    <w:nsid w:val="453957FD"/>
    <w:multiLevelType w:val="hybridMultilevel"/>
    <w:tmpl w:val="1E8E89BA"/>
    <w:lvl w:ilvl="0" w:tplc="DF96FE22">
      <w:start w:val="2"/>
      <w:numFmt w:val="bullet"/>
      <w:lvlText w:val="-"/>
      <w:lvlJc w:val="left"/>
      <w:pPr>
        <w:tabs>
          <w:tab w:val="num" w:pos="644"/>
        </w:tabs>
        <w:ind w:left="624" w:hanging="340"/>
      </w:pPr>
      <w:rPr>
        <w:rFonts w:ascii="Times New Roman" w:eastAsia="Times New Roman" w:hAnsi="Times New Roman" w:hint="default"/>
      </w:rPr>
    </w:lvl>
    <w:lvl w:ilvl="1" w:tplc="64581688">
      <w:start w:val="1"/>
      <w:numFmt w:val="decimal"/>
      <w:lvlText w:val="%2."/>
      <w:lvlJc w:val="left"/>
      <w:pPr>
        <w:tabs>
          <w:tab w:val="num" w:pos="644"/>
        </w:tabs>
        <w:ind w:left="644" w:hanging="360"/>
      </w:pPr>
      <w:rPr>
        <w:rFonts w:ascii="Arial" w:hAnsi="Arial" w:cs="Arial" w:hint="default"/>
        <w:b w:val="0"/>
        <w:bCs w:val="0"/>
        <w:i w:val="0"/>
        <w:iCs w:val="0"/>
        <w:sz w:val="20"/>
        <w:szCs w:val="20"/>
      </w:rPr>
    </w:lvl>
    <w:lvl w:ilvl="2" w:tplc="D76C02B2">
      <w:start w:val="1"/>
      <w:numFmt w:val="decimal"/>
      <w:lvlText w:val="%3."/>
      <w:lvlJc w:val="left"/>
      <w:pPr>
        <w:tabs>
          <w:tab w:val="num" w:pos="2253"/>
        </w:tabs>
        <w:ind w:left="2253" w:hanging="453"/>
      </w:pPr>
      <w:rPr>
        <w:rFont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454C2650"/>
    <w:multiLevelType w:val="multilevel"/>
    <w:tmpl w:val="46BAD802"/>
    <w:lvl w:ilvl="0">
      <w:start w:val="1"/>
      <w:numFmt w:val="upperRoman"/>
      <w:lvlText w:val="%1."/>
      <w:lvlJc w:val="left"/>
      <w:pPr>
        <w:tabs>
          <w:tab w:val="num" w:pos="600"/>
        </w:tabs>
        <w:ind w:left="600" w:hanging="360"/>
      </w:pPr>
      <w:rPr>
        <w:rFonts w:hint="default"/>
      </w:rPr>
    </w:lvl>
    <w:lvl w:ilvl="1">
      <w:start w:val="1"/>
      <w:numFmt w:val="decimal"/>
      <w:isLgl/>
      <w:lvlText w:val="%1.%2."/>
      <w:lvlJc w:val="left"/>
      <w:pPr>
        <w:ind w:left="600" w:hanging="36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29">
    <w:nsid w:val="47AD0996"/>
    <w:multiLevelType w:val="singleLevel"/>
    <w:tmpl w:val="E572D02C"/>
    <w:lvl w:ilvl="0">
      <w:start w:val="7"/>
      <w:numFmt w:val="bullet"/>
      <w:lvlText w:val="-"/>
      <w:lvlJc w:val="left"/>
      <w:pPr>
        <w:tabs>
          <w:tab w:val="num" w:pos="720"/>
        </w:tabs>
        <w:ind w:left="720" w:hanging="360"/>
      </w:pPr>
      <w:rPr>
        <w:rFonts w:hint="default"/>
      </w:rPr>
    </w:lvl>
  </w:abstractNum>
  <w:abstractNum w:abstractNumId="3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4A7237BB"/>
    <w:multiLevelType w:val="hybridMultilevel"/>
    <w:tmpl w:val="66C03534"/>
    <w:lvl w:ilvl="0" w:tplc="00000008">
      <w:numFmt w:val="bullet"/>
      <w:lvlText w:val="-"/>
      <w:lvlJc w:val="left"/>
      <w:pPr>
        <w:ind w:left="1428" w:hanging="360"/>
      </w:pPr>
      <w:rPr>
        <w:rFonts w:ascii="Curlz MT" w:hAnsi="Curlz MT" w:cs="Curlz M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cs="Wingdings" w:hint="default"/>
      </w:rPr>
    </w:lvl>
    <w:lvl w:ilvl="3" w:tplc="04240001" w:tentative="1">
      <w:start w:val="1"/>
      <w:numFmt w:val="bullet"/>
      <w:lvlText w:val=""/>
      <w:lvlJc w:val="left"/>
      <w:pPr>
        <w:ind w:left="3588" w:hanging="360"/>
      </w:pPr>
      <w:rPr>
        <w:rFonts w:ascii="Symbol" w:hAnsi="Symbol" w:cs="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cs="Wingdings" w:hint="default"/>
      </w:rPr>
    </w:lvl>
    <w:lvl w:ilvl="6" w:tplc="04240001" w:tentative="1">
      <w:start w:val="1"/>
      <w:numFmt w:val="bullet"/>
      <w:lvlText w:val=""/>
      <w:lvlJc w:val="left"/>
      <w:pPr>
        <w:ind w:left="5748" w:hanging="360"/>
      </w:pPr>
      <w:rPr>
        <w:rFonts w:ascii="Symbol" w:hAnsi="Symbol" w:cs="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cs="Wingdings" w:hint="default"/>
      </w:rPr>
    </w:lvl>
  </w:abstractNum>
  <w:abstractNum w:abstractNumId="32">
    <w:nsid w:val="52A25E41"/>
    <w:multiLevelType w:val="hybridMultilevel"/>
    <w:tmpl w:val="5BCE4CD2"/>
    <w:lvl w:ilvl="0" w:tplc="0350848E">
      <w:start w:val="2"/>
      <w:numFmt w:val="bullet"/>
      <w:lvlText w:val="-"/>
      <w:lvlJc w:val="left"/>
      <w:pPr>
        <w:tabs>
          <w:tab w:val="num" w:pos="720"/>
        </w:tabs>
        <w:ind w:left="1080" w:hanging="360"/>
      </w:pPr>
      <w:rPr>
        <w:rFonts w:hint="default"/>
      </w:rPr>
    </w:lvl>
    <w:lvl w:ilvl="1" w:tplc="04240003">
      <w:start w:val="1"/>
      <w:numFmt w:val="bullet"/>
      <w:lvlText w:val="o"/>
      <w:lvlJc w:val="left"/>
      <w:pPr>
        <w:tabs>
          <w:tab w:val="num" w:pos="1896"/>
        </w:tabs>
        <w:ind w:left="1896" w:hanging="360"/>
      </w:pPr>
      <w:rPr>
        <w:rFonts w:ascii="Courier New" w:hAnsi="Courier New" w:cs="Courier New" w:hint="default"/>
      </w:rPr>
    </w:lvl>
    <w:lvl w:ilvl="2" w:tplc="04240005" w:tentative="1">
      <w:start w:val="1"/>
      <w:numFmt w:val="bullet"/>
      <w:lvlText w:val=""/>
      <w:lvlJc w:val="left"/>
      <w:pPr>
        <w:tabs>
          <w:tab w:val="num" w:pos="2616"/>
        </w:tabs>
        <w:ind w:left="2616" w:hanging="360"/>
      </w:pPr>
      <w:rPr>
        <w:rFonts w:ascii="Wingdings" w:hAnsi="Wingdings" w:cs="Wingdings" w:hint="default"/>
      </w:rPr>
    </w:lvl>
    <w:lvl w:ilvl="3" w:tplc="04240001" w:tentative="1">
      <w:start w:val="1"/>
      <w:numFmt w:val="bullet"/>
      <w:lvlText w:val=""/>
      <w:lvlJc w:val="left"/>
      <w:pPr>
        <w:tabs>
          <w:tab w:val="num" w:pos="3336"/>
        </w:tabs>
        <w:ind w:left="3336" w:hanging="360"/>
      </w:pPr>
      <w:rPr>
        <w:rFonts w:ascii="Symbol" w:hAnsi="Symbol" w:cs="Symbol" w:hint="default"/>
      </w:rPr>
    </w:lvl>
    <w:lvl w:ilvl="4" w:tplc="04240003" w:tentative="1">
      <w:start w:val="1"/>
      <w:numFmt w:val="bullet"/>
      <w:lvlText w:val="o"/>
      <w:lvlJc w:val="left"/>
      <w:pPr>
        <w:tabs>
          <w:tab w:val="num" w:pos="4056"/>
        </w:tabs>
        <w:ind w:left="4056" w:hanging="360"/>
      </w:pPr>
      <w:rPr>
        <w:rFonts w:ascii="Courier New" w:hAnsi="Courier New" w:cs="Courier New" w:hint="default"/>
      </w:rPr>
    </w:lvl>
    <w:lvl w:ilvl="5" w:tplc="04240005" w:tentative="1">
      <w:start w:val="1"/>
      <w:numFmt w:val="bullet"/>
      <w:lvlText w:val=""/>
      <w:lvlJc w:val="left"/>
      <w:pPr>
        <w:tabs>
          <w:tab w:val="num" w:pos="4776"/>
        </w:tabs>
        <w:ind w:left="4776" w:hanging="360"/>
      </w:pPr>
      <w:rPr>
        <w:rFonts w:ascii="Wingdings" w:hAnsi="Wingdings" w:cs="Wingdings" w:hint="default"/>
      </w:rPr>
    </w:lvl>
    <w:lvl w:ilvl="6" w:tplc="04240001" w:tentative="1">
      <w:start w:val="1"/>
      <w:numFmt w:val="bullet"/>
      <w:lvlText w:val=""/>
      <w:lvlJc w:val="left"/>
      <w:pPr>
        <w:tabs>
          <w:tab w:val="num" w:pos="5496"/>
        </w:tabs>
        <w:ind w:left="5496" w:hanging="360"/>
      </w:pPr>
      <w:rPr>
        <w:rFonts w:ascii="Symbol" w:hAnsi="Symbol" w:cs="Symbol" w:hint="default"/>
      </w:rPr>
    </w:lvl>
    <w:lvl w:ilvl="7" w:tplc="04240003" w:tentative="1">
      <w:start w:val="1"/>
      <w:numFmt w:val="bullet"/>
      <w:lvlText w:val="o"/>
      <w:lvlJc w:val="left"/>
      <w:pPr>
        <w:tabs>
          <w:tab w:val="num" w:pos="6216"/>
        </w:tabs>
        <w:ind w:left="6216" w:hanging="360"/>
      </w:pPr>
      <w:rPr>
        <w:rFonts w:ascii="Courier New" w:hAnsi="Courier New" w:cs="Courier New" w:hint="default"/>
      </w:rPr>
    </w:lvl>
    <w:lvl w:ilvl="8" w:tplc="04240005" w:tentative="1">
      <w:start w:val="1"/>
      <w:numFmt w:val="bullet"/>
      <w:lvlText w:val=""/>
      <w:lvlJc w:val="left"/>
      <w:pPr>
        <w:tabs>
          <w:tab w:val="num" w:pos="6936"/>
        </w:tabs>
        <w:ind w:left="6936" w:hanging="360"/>
      </w:pPr>
      <w:rPr>
        <w:rFonts w:ascii="Wingdings" w:hAnsi="Wingdings" w:cs="Wingdings" w:hint="default"/>
      </w:rPr>
    </w:lvl>
  </w:abstractNum>
  <w:abstractNum w:abstractNumId="33">
    <w:nsid w:val="582123AB"/>
    <w:multiLevelType w:val="hybridMultilevel"/>
    <w:tmpl w:val="2550E70E"/>
    <w:lvl w:ilvl="0" w:tplc="476ED47C">
      <w:start w:val="2"/>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4">
    <w:nsid w:val="58E45A64"/>
    <w:multiLevelType w:val="hybridMultilevel"/>
    <w:tmpl w:val="FCC2561C"/>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5">
    <w:nsid w:val="5A867DCB"/>
    <w:multiLevelType w:val="hybridMultilevel"/>
    <w:tmpl w:val="EEEEC7F8"/>
    <w:lvl w:ilvl="0" w:tplc="1682B84C">
      <w:start w:val="1"/>
      <w:numFmt w:val="bullet"/>
      <w:lvlText w:val="-"/>
      <w:lvlJc w:val="left"/>
      <w:pPr>
        <w:tabs>
          <w:tab w:val="num" w:pos="720"/>
        </w:tabs>
        <w:ind w:left="720" w:hanging="360"/>
      </w:pPr>
      <w:rPr>
        <w:rFonts w:ascii="Times New Roman" w:eastAsia="Times New Roman" w:hAnsi="Times New Roman" w:hint="default"/>
      </w:rPr>
    </w:lvl>
    <w:lvl w:ilvl="1" w:tplc="1682B84C">
      <w:start w:val="1"/>
      <w:numFmt w:val="bullet"/>
      <w:lvlText w:val="-"/>
      <w:lvlJc w:val="left"/>
      <w:pPr>
        <w:tabs>
          <w:tab w:val="num" w:pos="1440"/>
        </w:tabs>
        <w:ind w:left="1440" w:hanging="360"/>
      </w:pPr>
      <w:rPr>
        <w:rFonts w:ascii="Times New Roman" w:eastAsia="Times New Roman" w:hAnsi="Times New Roman" w:hint="default"/>
      </w:rPr>
    </w:lvl>
    <w:lvl w:ilvl="2" w:tplc="04240005">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6">
    <w:nsid w:val="62244033"/>
    <w:multiLevelType w:val="hybridMultilevel"/>
    <w:tmpl w:val="14CE821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8">
    <w:nsid w:val="63E34DF2"/>
    <w:multiLevelType w:val="hybridMultilevel"/>
    <w:tmpl w:val="F1A4E75C"/>
    <w:lvl w:ilvl="0" w:tplc="1682B84C">
      <w:start w:val="1"/>
      <w:numFmt w:val="bullet"/>
      <w:lvlText w:val="-"/>
      <w:lvlJc w:val="left"/>
      <w:pPr>
        <w:ind w:left="360" w:hanging="360"/>
      </w:pPr>
      <w:rPr>
        <w:rFonts w:ascii="Times New Roman" w:eastAsia="Times New Roman" w:hAnsi="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cs="Wingdings" w:hint="default"/>
      </w:rPr>
    </w:lvl>
    <w:lvl w:ilvl="3" w:tplc="04240001" w:tentative="1">
      <w:start w:val="1"/>
      <w:numFmt w:val="bullet"/>
      <w:lvlText w:val=""/>
      <w:lvlJc w:val="left"/>
      <w:pPr>
        <w:ind w:left="2520" w:hanging="360"/>
      </w:pPr>
      <w:rPr>
        <w:rFonts w:ascii="Symbol" w:hAnsi="Symbol" w:cs="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cs="Wingdings" w:hint="default"/>
      </w:rPr>
    </w:lvl>
    <w:lvl w:ilvl="6" w:tplc="04240001" w:tentative="1">
      <w:start w:val="1"/>
      <w:numFmt w:val="bullet"/>
      <w:lvlText w:val=""/>
      <w:lvlJc w:val="left"/>
      <w:pPr>
        <w:ind w:left="4680" w:hanging="360"/>
      </w:pPr>
      <w:rPr>
        <w:rFonts w:ascii="Symbol" w:hAnsi="Symbol" w:cs="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cs="Wingdings" w:hint="default"/>
      </w:rPr>
    </w:lvl>
  </w:abstractNum>
  <w:abstractNum w:abstractNumId="39">
    <w:nsid w:val="6D1B744E"/>
    <w:multiLevelType w:val="multilevel"/>
    <w:tmpl w:val="763EBCDA"/>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DEB1452"/>
    <w:multiLevelType w:val="hybridMultilevel"/>
    <w:tmpl w:val="75D4C0B4"/>
    <w:lvl w:ilvl="0" w:tplc="476ED47C">
      <w:start w:val="2"/>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1">
    <w:nsid w:val="75A22096"/>
    <w:multiLevelType w:val="hybridMultilevel"/>
    <w:tmpl w:val="D71A9F04"/>
    <w:lvl w:ilvl="0" w:tplc="E3026B8C">
      <w:start w:val="2"/>
      <w:numFmt w:val="bullet"/>
      <w:lvlText w:val="-"/>
      <w:lvlJc w:val="left"/>
      <w:pPr>
        <w:tabs>
          <w:tab w:val="num" w:pos="757"/>
        </w:tabs>
        <w:ind w:left="757" w:hanging="397"/>
      </w:pPr>
      <w:rPr>
        <w:rFont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2">
    <w:nsid w:val="78367B56"/>
    <w:multiLevelType w:val="multilevel"/>
    <w:tmpl w:val="C534DC66"/>
    <w:lvl w:ilvl="0">
      <w:start w:val="1"/>
      <w:numFmt w:val="decimal"/>
      <w:lvlText w:val="7.%1."/>
      <w:lvlJc w:val="left"/>
      <w:pPr>
        <w:tabs>
          <w:tab w:val="num" w:pos="737"/>
        </w:tabs>
        <w:ind w:left="737" w:hanging="737"/>
      </w:pPr>
      <w:rPr>
        <w:rFonts w:hint="default"/>
      </w:rPr>
    </w:lvl>
    <w:lvl w:ilvl="1">
      <w:start w:val="1"/>
      <w:numFmt w:val="decimal"/>
      <w:lvlText w:val="7.%2."/>
      <w:lvlJc w:val="left"/>
      <w:pPr>
        <w:tabs>
          <w:tab w:val="num" w:pos="1021"/>
        </w:tabs>
        <w:ind w:left="1021" w:hanging="1021"/>
      </w:pPr>
      <w:rPr>
        <w:rFonts w:hint="default"/>
      </w:rPr>
    </w:lvl>
    <w:lvl w:ilvl="2">
      <w:start w:val="1"/>
      <w:numFmt w:val="decimal"/>
      <w:lvlText w:val="7.%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5"/>
  </w:num>
  <w:num w:numId="2">
    <w:abstractNumId w:val="35"/>
  </w:num>
  <w:num w:numId="3">
    <w:abstractNumId w:val="13"/>
  </w:num>
  <w:num w:numId="4">
    <w:abstractNumId w:val="27"/>
  </w:num>
  <w:num w:numId="5">
    <w:abstractNumId w:val="26"/>
  </w:num>
  <w:num w:numId="6">
    <w:abstractNumId w:val="39"/>
  </w:num>
  <w:num w:numId="7">
    <w:abstractNumId w:val="43"/>
  </w:num>
  <w:num w:numId="8">
    <w:abstractNumId w:val="34"/>
  </w:num>
  <w:num w:numId="9">
    <w:abstractNumId w:val="32"/>
  </w:num>
  <w:num w:numId="10">
    <w:abstractNumId w:val="20"/>
  </w:num>
  <w:num w:numId="11">
    <w:abstractNumId w:val="42"/>
  </w:num>
  <w:num w:numId="12">
    <w:abstractNumId w:val="25"/>
  </w:num>
  <w:num w:numId="13">
    <w:abstractNumId w:val="41"/>
  </w:num>
  <w:num w:numId="14">
    <w:abstractNumId w:val="16"/>
  </w:num>
  <w:num w:numId="15">
    <w:abstractNumId w:val="18"/>
  </w:num>
  <w:num w:numId="16">
    <w:abstractNumId w:val="37"/>
  </w:num>
  <w:num w:numId="17">
    <w:abstractNumId w:val="28"/>
  </w:num>
  <w:num w:numId="18">
    <w:abstractNumId w:val="14"/>
  </w:num>
  <w:num w:numId="19">
    <w:abstractNumId w:val="33"/>
  </w:num>
  <w:num w:numId="20">
    <w:abstractNumId w:val="29"/>
  </w:num>
  <w:num w:numId="21">
    <w:abstractNumId w:val="21"/>
  </w:num>
  <w:num w:numId="22">
    <w:abstractNumId w:val="36"/>
  </w:num>
  <w:num w:numId="23">
    <w:abstractNumId w:val="30"/>
  </w:num>
  <w:num w:numId="24">
    <w:abstractNumId w:val="0"/>
  </w:num>
  <w:num w:numId="25">
    <w:abstractNumId w:val="1"/>
  </w:num>
  <w:num w:numId="26">
    <w:abstractNumId w:val="2"/>
  </w:num>
  <w:num w:numId="27">
    <w:abstractNumId w:val="3"/>
  </w:num>
  <w:num w:numId="28">
    <w:abstractNumId w:val="4"/>
  </w:num>
  <w:num w:numId="29">
    <w:abstractNumId w:val="5"/>
  </w:num>
  <w:num w:numId="30">
    <w:abstractNumId w:val="6"/>
  </w:num>
  <w:num w:numId="31">
    <w:abstractNumId w:val="8"/>
  </w:num>
  <w:num w:numId="32">
    <w:abstractNumId w:val="9"/>
  </w:num>
  <w:num w:numId="33">
    <w:abstractNumId w:val="10"/>
  </w:num>
  <w:num w:numId="34">
    <w:abstractNumId w:val="11"/>
  </w:num>
  <w:num w:numId="35">
    <w:abstractNumId w:val="12"/>
  </w:num>
  <w:num w:numId="36">
    <w:abstractNumId w:val="31"/>
  </w:num>
  <w:num w:numId="37">
    <w:abstractNumId w:val="38"/>
  </w:num>
  <w:num w:numId="38">
    <w:abstractNumId w:val="24"/>
  </w:num>
  <w:num w:numId="39">
    <w:abstractNumId w:val="22"/>
  </w:num>
  <w:num w:numId="40">
    <w:abstractNumId w:val="19"/>
  </w:num>
  <w:num w:numId="41">
    <w:abstractNumId w:val="40"/>
  </w:num>
  <w:num w:numId="42">
    <w:abstractNumId w:val="23"/>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39BC"/>
    <w:rsid w:val="0000466A"/>
    <w:rsid w:val="0002537E"/>
    <w:rsid w:val="0003222D"/>
    <w:rsid w:val="000325BF"/>
    <w:rsid w:val="00055307"/>
    <w:rsid w:val="00064BBA"/>
    <w:rsid w:val="00072047"/>
    <w:rsid w:val="000731F8"/>
    <w:rsid w:val="00083807"/>
    <w:rsid w:val="00087209"/>
    <w:rsid w:val="000D5EC4"/>
    <w:rsid w:val="000D6ECA"/>
    <w:rsid w:val="000E1F27"/>
    <w:rsid w:val="000F57FD"/>
    <w:rsid w:val="00104435"/>
    <w:rsid w:val="00104585"/>
    <w:rsid w:val="00105E8F"/>
    <w:rsid w:val="00123C18"/>
    <w:rsid w:val="00161CD3"/>
    <w:rsid w:val="00166BC8"/>
    <w:rsid w:val="00175F01"/>
    <w:rsid w:val="00176215"/>
    <w:rsid w:val="00176EFC"/>
    <w:rsid w:val="001807A7"/>
    <w:rsid w:val="00184084"/>
    <w:rsid w:val="0018775A"/>
    <w:rsid w:val="00190234"/>
    <w:rsid w:val="001C7D6D"/>
    <w:rsid w:val="001D5591"/>
    <w:rsid w:val="001D58BC"/>
    <w:rsid w:val="001E6C3A"/>
    <w:rsid w:val="001F219A"/>
    <w:rsid w:val="001F6BBF"/>
    <w:rsid w:val="001F76AC"/>
    <w:rsid w:val="00213AB0"/>
    <w:rsid w:val="00220714"/>
    <w:rsid w:val="00221904"/>
    <w:rsid w:val="002377ED"/>
    <w:rsid w:val="0025772B"/>
    <w:rsid w:val="002767B7"/>
    <w:rsid w:val="00287D91"/>
    <w:rsid w:val="002935F2"/>
    <w:rsid w:val="00296638"/>
    <w:rsid w:val="002B27F9"/>
    <w:rsid w:val="002C5528"/>
    <w:rsid w:val="002E08E7"/>
    <w:rsid w:val="002E3D9E"/>
    <w:rsid w:val="002E69CE"/>
    <w:rsid w:val="002F6476"/>
    <w:rsid w:val="002F6842"/>
    <w:rsid w:val="00307D3A"/>
    <w:rsid w:val="003170DC"/>
    <w:rsid w:val="003312B2"/>
    <w:rsid w:val="00335430"/>
    <w:rsid w:val="00347933"/>
    <w:rsid w:val="003607AB"/>
    <w:rsid w:val="003636FD"/>
    <w:rsid w:val="0036370E"/>
    <w:rsid w:val="00382131"/>
    <w:rsid w:val="003C615F"/>
    <w:rsid w:val="003E7853"/>
    <w:rsid w:val="004027B3"/>
    <w:rsid w:val="004127A7"/>
    <w:rsid w:val="004136D7"/>
    <w:rsid w:val="004258AF"/>
    <w:rsid w:val="00444109"/>
    <w:rsid w:val="0044423E"/>
    <w:rsid w:val="0046563A"/>
    <w:rsid w:val="00465CE2"/>
    <w:rsid w:val="004675D5"/>
    <w:rsid w:val="004762C4"/>
    <w:rsid w:val="00491584"/>
    <w:rsid w:val="00494C9E"/>
    <w:rsid w:val="00495711"/>
    <w:rsid w:val="004979C2"/>
    <w:rsid w:val="004A42EF"/>
    <w:rsid w:val="004B1A36"/>
    <w:rsid w:val="004B27C3"/>
    <w:rsid w:val="004C01F0"/>
    <w:rsid w:val="004D0EC3"/>
    <w:rsid w:val="004D35EC"/>
    <w:rsid w:val="004D4225"/>
    <w:rsid w:val="004E2882"/>
    <w:rsid w:val="004E2E40"/>
    <w:rsid w:val="004E75B7"/>
    <w:rsid w:val="004E7C1F"/>
    <w:rsid w:val="005165FF"/>
    <w:rsid w:val="00520BD6"/>
    <w:rsid w:val="00521F29"/>
    <w:rsid w:val="005340F4"/>
    <w:rsid w:val="00546312"/>
    <w:rsid w:val="00557936"/>
    <w:rsid w:val="00566DDB"/>
    <w:rsid w:val="00570D09"/>
    <w:rsid w:val="00574DD0"/>
    <w:rsid w:val="0058768D"/>
    <w:rsid w:val="00587E84"/>
    <w:rsid w:val="00593D2E"/>
    <w:rsid w:val="005B06BD"/>
    <w:rsid w:val="005B163F"/>
    <w:rsid w:val="005C4296"/>
    <w:rsid w:val="005F3E30"/>
    <w:rsid w:val="005F65A9"/>
    <w:rsid w:val="00615B4B"/>
    <w:rsid w:val="006260F4"/>
    <w:rsid w:val="0062782A"/>
    <w:rsid w:val="0063418E"/>
    <w:rsid w:val="0063760E"/>
    <w:rsid w:val="00646B13"/>
    <w:rsid w:val="00651CE2"/>
    <w:rsid w:val="0065355A"/>
    <w:rsid w:val="00665439"/>
    <w:rsid w:val="006730E9"/>
    <w:rsid w:val="00680A76"/>
    <w:rsid w:val="0068521A"/>
    <w:rsid w:val="006874E7"/>
    <w:rsid w:val="00687605"/>
    <w:rsid w:val="006936AD"/>
    <w:rsid w:val="00693C70"/>
    <w:rsid w:val="00696A40"/>
    <w:rsid w:val="00697855"/>
    <w:rsid w:val="006A454A"/>
    <w:rsid w:val="006A7996"/>
    <w:rsid w:val="006C2840"/>
    <w:rsid w:val="006C4376"/>
    <w:rsid w:val="006C4C0F"/>
    <w:rsid w:val="006D0292"/>
    <w:rsid w:val="006E125B"/>
    <w:rsid w:val="006E1A41"/>
    <w:rsid w:val="00700626"/>
    <w:rsid w:val="00702856"/>
    <w:rsid w:val="00713E3B"/>
    <w:rsid w:val="00720F86"/>
    <w:rsid w:val="00731202"/>
    <w:rsid w:val="00742693"/>
    <w:rsid w:val="00795832"/>
    <w:rsid w:val="00796F3B"/>
    <w:rsid w:val="007A0D7B"/>
    <w:rsid w:val="007B1681"/>
    <w:rsid w:val="007C0628"/>
    <w:rsid w:val="007C230B"/>
    <w:rsid w:val="007C6C9F"/>
    <w:rsid w:val="007C77B4"/>
    <w:rsid w:val="007D46FE"/>
    <w:rsid w:val="007F0E2F"/>
    <w:rsid w:val="007F1906"/>
    <w:rsid w:val="00812CE2"/>
    <w:rsid w:val="00833BBB"/>
    <w:rsid w:val="00834D40"/>
    <w:rsid w:val="00836F80"/>
    <w:rsid w:val="00842EDB"/>
    <w:rsid w:val="00843F86"/>
    <w:rsid w:val="0086497E"/>
    <w:rsid w:val="0087659E"/>
    <w:rsid w:val="00877205"/>
    <w:rsid w:val="008A21E1"/>
    <w:rsid w:val="008C6325"/>
    <w:rsid w:val="008C6B9A"/>
    <w:rsid w:val="008E0FD8"/>
    <w:rsid w:val="008E609E"/>
    <w:rsid w:val="009039BC"/>
    <w:rsid w:val="00906356"/>
    <w:rsid w:val="00945726"/>
    <w:rsid w:val="00965FFF"/>
    <w:rsid w:val="00980CFA"/>
    <w:rsid w:val="00985534"/>
    <w:rsid w:val="009950BE"/>
    <w:rsid w:val="009A6AE6"/>
    <w:rsid w:val="009B6B63"/>
    <w:rsid w:val="009C5315"/>
    <w:rsid w:val="009E712E"/>
    <w:rsid w:val="009F4ADD"/>
    <w:rsid w:val="00A11D5F"/>
    <w:rsid w:val="00A4455B"/>
    <w:rsid w:val="00A555DF"/>
    <w:rsid w:val="00A56840"/>
    <w:rsid w:val="00A56A15"/>
    <w:rsid w:val="00A634E8"/>
    <w:rsid w:val="00A8177D"/>
    <w:rsid w:val="00A82553"/>
    <w:rsid w:val="00A8307C"/>
    <w:rsid w:val="00A83A72"/>
    <w:rsid w:val="00AB4798"/>
    <w:rsid w:val="00AB520E"/>
    <w:rsid w:val="00AB6F83"/>
    <w:rsid w:val="00AB70A1"/>
    <w:rsid w:val="00AE7313"/>
    <w:rsid w:val="00AF5C1F"/>
    <w:rsid w:val="00B10BE3"/>
    <w:rsid w:val="00B11AE0"/>
    <w:rsid w:val="00B17DAA"/>
    <w:rsid w:val="00B374B8"/>
    <w:rsid w:val="00B44F55"/>
    <w:rsid w:val="00B54617"/>
    <w:rsid w:val="00B55140"/>
    <w:rsid w:val="00B60332"/>
    <w:rsid w:val="00B70F9A"/>
    <w:rsid w:val="00B96F2D"/>
    <w:rsid w:val="00BA42ED"/>
    <w:rsid w:val="00BA471F"/>
    <w:rsid w:val="00BA4808"/>
    <w:rsid w:val="00BB7323"/>
    <w:rsid w:val="00BF0F71"/>
    <w:rsid w:val="00BF258C"/>
    <w:rsid w:val="00BF6CC7"/>
    <w:rsid w:val="00C120C0"/>
    <w:rsid w:val="00C37D2A"/>
    <w:rsid w:val="00C403A2"/>
    <w:rsid w:val="00C977EC"/>
    <w:rsid w:val="00CA3B4F"/>
    <w:rsid w:val="00CB5E69"/>
    <w:rsid w:val="00CC339A"/>
    <w:rsid w:val="00CC44A3"/>
    <w:rsid w:val="00CD3DBC"/>
    <w:rsid w:val="00CE3934"/>
    <w:rsid w:val="00CE4A0B"/>
    <w:rsid w:val="00D22656"/>
    <w:rsid w:val="00D24294"/>
    <w:rsid w:val="00D31BC0"/>
    <w:rsid w:val="00D35065"/>
    <w:rsid w:val="00D41B0F"/>
    <w:rsid w:val="00D46B58"/>
    <w:rsid w:val="00D57B7E"/>
    <w:rsid w:val="00D70DE3"/>
    <w:rsid w:val="00D87AF6"/>
    <w:rsid w:val="00D92A97"/>
    <w:rsid w:val="00DA00D9"/>
    <w:rsid w:val="00DA236A"/>
    <w:rsid w:val="00DB360B"/>
    <w:rsid w:val="00DB421F"/>
    <w:rsid w:val="00DC3034"/>
    <w:rsid w:val="00DC7AF7"/>
    <w:rsid w:val="00DD275A"/>
    <w:rsid w:val="00DD7FAD"/>
    <w:rsid w:val="00E10C6D"/>
    <w:rsid w:val="00E17551"/>
    <w:rsid w:val="00E24990"/>
    <w:rsid w:val="00E24EB1"/>
    <w:rsid w:val="00E2548B"/>
    <w:rsid w:val="00E31ADC"/>
    <w:rsid w:val="00E32521"/>
    <w:rsid w:val="00E40E03"/>
    <w:rsid w:val="00E4586A"/>
    <w:rsid w:val="00E465D0"/>
    <w:rsid w:val="00E52867"/>
    <w:rsid w:val="00E6406F"/>
    <w:rsid w:val="00E70276"/>
    <w:rsid w:val="00E80C61"/>
    <w:rsid w:val="00E80E9D"/>
    <w:rsid w:val="00E853C0"/>
    <w:rsid w:val="00E87175"/>
    <w:rsid w:val="00E97CB4"/>
    <w:rsid w:val="00EA29C4"/>
    <w:rsid w:val="00EB2AFC"/>
    <w:rsid w:val="00EC7F54"/>
    <w:rsid w:val="00EE24B6"/>
    <w:rsid w:val="00EF68BD"/>
    <w:rsid w:val="00F0528A"/>
    <w:rsid w:val="00F1009E"/>
    <w:rsid w:val="00F13AAB"/>
    <w:rsid w:val="00F23A66"/>
    <w:rsid w:val="00F557B8"/>
    <w:rsid w:val="00F558BF"/>
    <w:rsid w:val="00F608BF"/>
    <w:rsid w:val="00F837B6"/>
    <w:rsid w:val="00F9644C"/>
    <w:rsid w:val="00FA2CDF"/>
    <w:rsid w:val="00FC5331"/>
    <w:rsid w:val="00FE637F"/>
    <w:rsid w:val="00FF2F54"/>
    <w:rsid w:val="00FF5A0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C2E3BC0-3B15-4893-8214-F35EA841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039BC"/>
    <w:rPr>
      <w:rFonts w:ascii="Times New Roman" w:eastAsia="Times New Roman" w:hAnsi="Times New Roman"/>
      <w:sz w:val="24"/>
      <w:szCs w:val="24"/>
    </w:rPr>
  </w:style>
  <w:style w:type="paragraph" w:styleId="Naslov1">
    <w:name w:val="heading 1"/>
    <w:basedOn w:val="Navaden"/>
    <w:next w:val="Navaden"/>
    <w:link w:val="Naslov1Znak"/>
    <w:uiPriority w:val="99"/>
    <w:qFormat/>
    <w:rsid w:val="009039BC"/>
    <w:pPr>
      <w:keepNext/>
      <w:spacing w:before="240" w:after="60"/>
      <w:outlineLvl w:val="0"/>
    </w:pPr>
    <w:rPr>
      <w:rFonts w:ascii="Arial" w:eastAsia="Calibri" w:hAnsi="Arial" w:cs="Arial"/>
      <w:b/>
      <w:bCs/>
      <w:kern w:val="28"/>
      <w:sz w:val="20"/>
      <w:szCs w:val="20"/>
    </w:rPr>
  </w:style>
  <w:style w:type="paragraph" w:styleId="Naslov2">
    <w:name w:val="heading 2"/>
    <w:basedOn w:val="Navaden"/>
    <w:next w:val="Navaden"/>
    <w:link w:val="Naslov2Znak"/>
    <w:uiPriority w:val="99"/>
    <w:qFormat/>
    <w:rsid w:val="009039BC"/>
    <w:pPr>
      <w:keepNext/>
      <w:spacing w:before="240" w:after="60"/>
      <w:outlineLvl w:val="1"/>
    </w:pPr>
    <w:rPr>
      <w:rFonts w:ascii="Arial" w:eastAsia="Calibri" w:hAnsi="Arial" w:cs="Arial"/>
      <w:sz w:val="20"/>
      <w:szCs w:val="20"/>
    </w:rPr>
  </w:style>
  <w:style w:type="paragraph" w:styleId="Naslov3">
    <w:name w:val="heading 3"/>
    <w:basedOn w:val="Navaden"/>
    <w:next w:val="Navaden"/>
    <w:link w:val="Naslov3Znak"/>
    <w:uiPriority w:val="99"/>
    <w:qFormat/>
    <w:rsid w:val="0018775A"/>
    <w:pPr>
      <w:keepNext/>
      <w:keepLines/>
      <w:spacing w:before="40"/>
      <w:outlineLvl w:val="2"/>
    </w:pPr>
    <w:rPr>
      <w:rFonts w:ascii="Calibri Light" w:eastAsia="Calibri" w:hAnsi="Calibri Light" w:cs="Calibri Light"/>
      <w:color w:val="1F4D78"/>
    </w:rPr>
  </w:style>
  <w:style w:type="paragraph" w:styleId="Naslov4">
    <w:name w:val="heading 4"/>
    <w:basedOn w:val="Navaden"/>
    <w:next w:val="Navaden"/>
    <w:link w:val="Naslov4Znak"/>
    <w:uiPriority w:val="99"/>
    <w:qFormat/>
    <w:rsid w:val="009039BC"/>
    <w:pPr>
      <w:keepNext/>
      <w:spacing w:before="240" w:after="60"/>
      <w:outlineLvl w:val="3"/>
    </w:pPr>
    <w:rPr>
      <w:rFonts w:eastAsia="Calibri"/>
      <w:b/>
      <w:bCs/>
      <w:sz w:val="28"/>
      <w:szCs w:val="28"/>
    </w:rPr>
  </w:style>
  <w:style w:type="paragraph" w:styleId="Naslov7">
    <w:name w:val="heading 7"/>
    <w:basedOn w:val="Navaden"/>
    <w:next w:val="Navaden"/>
    <w:link w:val="Naslov7Znak"/>
    <w:uiPriority w:val="99"/>
    <w:qFormat/>
    <w:rsid w:val="009039BC"/>
    <w:pPr>
      <w:keepNext/>
      <w:outlineLvl w:val="6"/>
    </w:pPr>
    <w:rPr>
      <w:rFonts w:ascii="Arial" w:eastAsia="Calibri" w:hAnsi="Arial" w:cs="Arial"/>
      <w:b/>
      <w:bCs/>
    </w:rPr>
  </w:style>
  <w:style w:type="paragraph" w:styleId="Naslov8">
    <w:name w:val="heading 8"/>
    <w:basedOn w:val="Navaden"/>
    <w:next w:val="Navaden"/>
    <w:link w:val="Naslov8Znak"/>
    <w:uiPriority w:val="99"/>
    <w:qFormat/>
    <w:rsid w:val="009039BC"/>
    <w:pPr>
      <w:keepNext/>
      <w:jc w:val="right"/>
      <w:outlineLvl w:val="7"/>
    </w:pPr>
    <w:rPr>
      <w:rFonts w:eastAsia="Calibri"/>
      <w:b/>
      <w:bCs/>
      <w:sz w:val="20"/>
      <w:szCs w:val="20"/>
    </w:rPr>
  </w:style>
  <w:style w:type="paragraph" w:styleId="Naslov9">
    <w:name w:val="heading 9"/>
    <w:basedOn w:val="Navaden"/>
    <w:next w:val="Navaden"/>
    <w:link w:val="Naslov9Znak"/>
    <w:uiPriority w:val="99"/>
    <w:qFormat/>
    <w:rsid w:val="009039BC"/>
    <w:pPr>
      <w:keepNext/>
      <w:jc w:val="center"/>
      <w:outlineLvl w:val="8"/>
    </w:pPr>
    <w:rPr>
      <w:rFonts w:eastAsia="Calibri"/>
      <w:b/>
      <w:bCs/>
      <w:sz w:val="20"/>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link w:val="Naslov1"/>
    <w:uiPriority w:val="99"/>
    <w:rsid w:val="009039BC"/>
    <w:rPr>
      <w:rFonts w:ascii="Arial" w:hAnsi="Arial" w:cs="Arial"/>
      <w:b/>
      <w:bCs/>
      <w:kern w:val="28"/>
      <w:sz w:val="20"/>
      <w:szCs w:val="20"/>
      <w:lang w:eastAsia="sl-SI"/>
    </w:rPr>
  </w:style>
  <w:style w:type="character" w:customStyle="1" w:styleId="Naslov2Znak">
    <w:name w:val="Naslov 2 Znak"/>
    <w:link w:val="Naslov2"/>
    <w:uiPriority w:val="99"/>
    <w:rsid w:val="009039BC"/>
    <w:rPr>
      <w:rFonts w:ascii="Arial" w:hAnsi="Arial" w:cs="Arial"/>
      <w:sz w:val="20"/>
      <w:szCs w:val="20"/>
      <w:lang w:eastAsia="sl-SI"/>
    </w:rPr>
  </w:style>
  <w:style w:type="character" w:customStyle="1" w:styleId="Naslov3Znak">
    <w:name w:val="Naslov 3 Znak"/>
    <w:link w:val="Naslov3"/>
    <w:uiPriority w:val="99"/>
    <w:semiHidden/>
    <w:rsid w:val="0018775A"/>
    <w:rPr>
      <w:rFonts w:ascii="Calibri Light" w:hAnsi="Calibri Light" w:cs="Calibri Light"/>
      <w:color w:val="1F4D78"/>
      <w:sz w:val="24"/>
      <w:szCs w:val="24"/>
      <w:lang w:eastAsia="sl-SI"/>
    </w:rPr>
  </w:style>
  <w:style w:type="character" w:customStyle="1" w:styleId="Naslov4Znak">
    <w:name w:val="Naslov 4 Znak"/>
    <w:link w:val="Naslov4"/>
    <w:uiPriority w:val="99"/>
    <w:rsid w:val="009039BC"/>
    <w:rPr>
      <w:rFonts w:ascii="Times New Roman" w:hAnsi="Times New Roman" w:cs="Times New Roman"/>
      <w:b/>
      <w:bCs/>
      <w:sz w:val="28"/>
      <w:szCs w:val="28"/>
      <w:lang w:eastAsia="sl-SI"/>
    </w:rPr>
  </w:style>
  <w:style w:type="character" w:customStyle="1" w:styleId="Naslov7Znak">
    <w:name w:val="Naslov 7 Znak"/>
    <w:link w:val="Naslov7"/>
    <w:uiPriority w:val="99"/>
    <w:rsid w:val="009039BC"/>
    <w:rPr>
      <w:rFonts w:ascii="Arial" w:hAnsi="Arial" w:cs="Arial"/>
      <w:b/>
      <w:bCs/>
      <w:sz w:val="24"/>
      <w:szCs w:val="24"/>
      <w:lang w:eastAsia="sl-SI"/>
    </w:rPr>
  </w:style>
  <w:style w:type="character" w:customStyle="1" w:styleId="Naslov8Znak">
    <w:name w:val="Naslov 8 Znak"/>
    <w:link w:val="Naslov8"/>
    <w:uiPriority w:val="99"/>
    <w:rsid w:val="009039BC"/>
    <w:rPr>
      <w:rFonts w:ascii="Times New Roman" w:hAnsi="Times New Roman" w:cs="Times New Roman"/>
      <w:b/>
      <w:bCs/>
      <w:sz w:val="20"/>
      <w:szCs w:val="20"/>
      <w:lang w:eastAsia="sl-SI"/>
    </w:rPr>
  </w:style>
  <w:style w:type="character" w:customStyle="1" w:styleId="Naslov9Znak">
    <w:name w:val="Naslov 9 Znak"/>
    <w:link w:val="Naslov9"/>
    <w:uiPriority w:val="99"/>
    <w:rsid w:val="009039BC"/>
    <w:rPr>
      <w:rFonts w:ascii="Times New Roman" w:hAnsi="Times New Roman" w:cs="Times New Roman"/>
      <w:b/>
      <w:bCs/>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9039BC"/>
    <w:pPr>
      <w:tabs>
        <w:tab w:val="center" w:pos="4536"/>
        <w:tab w:val="right" w:pos="9072"/>
      </w:tabs>
    </w:pPr>
    <w:rPr>
      <w:rFonts w:eastAsia="Calibri"/>
    </w:rPr>
  </w:style>
  <w:style w:type="character" w:customStyle="1" w:styleId="GlavaZnak1">
    <w:name w:val="Glava Znak1"/>
    <w:aliases w:val="Glava Znak Znak Znak Znak Znak1,Glava Znak Znak Znak Znak Znak Znak,Glava Znak Znak Znak Znak1,Glava Znak Znak Znak Znak Znak Znak Znak Znak Znak Znak Znak Znak Znak Zn Znak Znak,E-PVO-glava Znak"/>
    <w:link w:val="Glava"/>
    <w:uiPriority w:val="99"/>
    <w:rsid w:val="009039BC"/>
    <w:rPr>
      <w:rFonts w:ascii="Times New Roman" w:hAnsi="Times New Roman" w:cs="Times New Roman"/>
      <w:sz w:val="24"/>
      <w:szCs w:val="24"/>
      <w:lang w:eastAsia="sl-SI"/>
    </w:rPr>
  </w:style>
  <w:style w:type="character" w:customStyle="1" w:styleId="GlavaZnak">
    <w:name w:val="Glava Znak"/>
    <w:uiPriority w:val="99"/>
    <w:semiHidden/>
    <w:rsid w:val="009039BC"/>
    <w:rPr>
      <w:rFonts w:ascii="Times New Roman" w:hAnsi="Times New Roman" w:cs="Times New Roman"/>
      <w:sz w:val="24"/>
      <w:szCs w:val="24"/>
      <w:lang w:eastAsia="sl-SI"/>
    </w:rPr>
  </w:style>
  <w:style w:type="paragraph" w:styleId="Noga">
    <w:name w:val="footer"/>
    <w:basedOn w:val="Navaden"/>
    <w:link w:val="NogaZnak"/>
    <w:uiPriority w:val="99"/>
    <w:rsid w:val="009039BC"/>
    <w:pPr>
      <w:tabs>
        <w:tab w:val="center" w:pos="4536"/>
        <w:tab w:val="right" w:pos="9072"/>
      </w:tabs>
    </w:pPr>
    <w:rPr>
      <w:rFonts w:eastAsia="Calibri"/>
    </w:rPr>
  </w:style>
  <w:style w:type="character" w:customStyle="1" w:styleId="NogaZnak">
    <w:name w:val="Noga Znak"/>
    <w:link w:val="Noga"/>
    <w:uiPriority w:val="99"/>
    <w:rsid w:val="009039BC"/>
    <w:rPr>
      <w:rFonts w:ascii="Times New Roman" w:hAnsi="Times New Roman" w:cs="Times New Roman"/>
      <w:sz w:val="24"/>
      <w:szCs w:val="24"/>
      <w:lang w:eastAsia="sl-SI"/>
    </w:rPr>
  </w:style>
  <w:style w:type="paragraph" w:customStyle="1" w:styleId="BESEDILO">
    <w:name w:val="BESEDILO"/>
    <w:link w:val="BESEDILOZnak"/>
    <w:uiPriority w:val="99"/>
    <w:rsid w:val="009039BC"/>
    <w:pPr>
      <w:keepLines/>
      <w:widowControl w:val="0"/>
      <w:tabs>
        <w:tab w:val="left" w:pos="2155"/>
      </w:tabs>
      <w:jc w:val="both"/>
    </w:pPr>
    <w:rPr>
      <w:rFonts w:ascii="Arial" w:hAnsi="Arial" w:cs="Arial"/>
      <w:kern w:val="16"/>
      <w:sz w:val="22"/>
      <w:szCs w:val="22"/>
      <w:lang w:eastAsia="en-US"/>
    </w:rPr>
  </w:style>
  <w:style w:type="paragraph" w:customStyle="1" w:styleId="Telobesedila31">
    <w:name w:val="Telo besedila 31"/>
    <w:basedOn w:val="Navaden"/>
    <w:uiPriority w:val="99"/>
    <w:rsid w:val="009039B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style>
  <w:style w:type="paragraph" w:styleId="Telobesedila">
    <w:name w:val="Body Text"/>
    <w:basedOn w:val="Navaden"/>
    <w:link w:val="TelobesedilaZnak"/>
    <w:uiPriority w:val="99"/>
    <w:rsid w:val="009039BC"/>
    <w:pPr>
      <w:jc w:val="both"/>
    </w:pPr>
    <w:rPr>
      <w:rFonts w:ascii="Arial" w:eastAsia="Calibri" w:hAnsi="Arial" w:cs="Arial"/>
    </w:rPr>
  </w:style>
  <w:style w:type="character" w:customStyle="1" w:styleId="TelobesedilaZnak">
    <w:name w:val="Telo besedila Znak"/>
    <w:link w:val="Telobesedila"/>
    <w:uiPriority w:val="99"/>
    <w:rsid w:val="009039BC"/>
    <w:rPr>
      <w:rFonts w:ascii="Arial" w:hAnsi="Arial" w:cs="Arial"/>
      <w:sz w:val="24"/>
      <w:szCs w:val="24"/>
      <w:lang w:eastAsia="sl-SI"/>
    </w:rPr>
  </w:style>
  <w:style w:type="paragraph" w:styleId="Navaden-zamik">
    <w:name w:val="Normal Indent"/>
    <w:basedOn w:val="Navaden"/>
    <w:uiPriority w:val="99"/>
    <w:rsid w:val="009039BC"/>
    <w:pPr>
      <w:numPr>
        <w:numId w:val="1"/>
      </w:numPr>
    </w:pPr>
    <w:rPr>
      <w:sz w:val="22"/>
      <w:szCs w:val="22"/>
    </w:rPr>
  </w:style>
  <w:style w:type="paragraph" w:styleId="Telobesedila3">
    <w:name w:val="Body Text 3"/>
    <w:basedOn w:val="Navaden"/>
    <w:link w:val="Telobesedila3Znak"/>
    <w:uiPriority w:val="99"/>
    <w:rsid w:val="009039BC"/>
    <w:rPr>
      <w:rFonts w:ascii="Arial" w:eastAsia="Calibri" w:hAnsi="Arial" w:cs="Arial"/>
      <w:b/>
      <w:bCs/>
    </w:rPr>
  </w:style>
  <w:style w:type="character" w:customStyle="1" w:styleId="Telobesedila3Znak">
    <w:name w:val="Telo besedila 3 Znak"/>
    <w:link w:val="Telobesedila3"/>
    <w:uiPriority w:val="99"/>
    <w:rsid w:val="009039BC"/>
    <w:rPr>
      <w:rFonts w:ascii="Arial" w:hAnsi="Arial" w:cs="Arial"/>
      <w:b/>
      <w:bCs/>
      <w:sz w:val="24"/>
      <w:szCs w:val="24"/>
      <w:lang w:eastAsia="sl-SI"/>
    </w:rPr>
  </w:style>
  <w:style w:type="paragraph" w:styleId="Kazaloslik">
    <w:name w:val="table of figures"/>
    <w:basedOn w:val="Navaden"/>
    <w:uiPriority w:val="99"/>
    <w:semiHidden/>
    <w:rsid w:val="009039BC"/>
    <w:pPr>
      <w:jc w:val="both"/>
    </w:pPr>
    <w:rPr>
      <w:rFonts w:ascii="Arial" w:hAnsi="Arial" w:cs="Arial"/>
    </w:rPr>
  </w:style>
  <w:style w:type="paragraph" w:customStyle="1" w:styleId="Telobesedila21">
    <w:name w:val="Telo besedila 21"/>
    <w:basedOn w:val="Navaden"/>
    <w:uiPriority w:val="99"/>
    <w:rsid w:val="009039B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rPr>
  </w:style>
  <w:style w:type="paragraph" w:styleId="Telobesedila2">
    <w:name w:val="Body Text 2"/>
    <w:basedOn w:val="Navaden"/>
    <w:link w:val="Telobesedila2Znak"/>
    <w:uiPriority w:val="99"/>
    <w:rsid w:val="009039BC"/>
    <w:pPr>
      <w:jc w:val="both"/>
    </w:pPr>
    <w:rPr>
      <w:rFonts w:ascii="Arial" w:eastAsia="Calibri" w:hAnsi="Arial" w:cs="Arial"/>
    </w:rPr>
  </w:style>
  <w:style w:type="character" w:customStyle="1" w:styleId="Telobesedila2Znak">
    <w:name w:val="Telo besedila 2 Znak"/>
    <w:link w:val="Telobesedila2"/>
    <w:uiPriority w:val="99"/>
    <w:rsid w:val="009039BC"/>
    <w:rPr>
      <w:rFonts w:ascii="Arial" w:hAnsi="Arial" w:cs="Arial"/>
      <w:sz w:val="24"/>
      <w:szCs w:val="24"/>
      <w:lang w:eastAsia="sl-SI"/>
    </w:rPr>
  </w:style>
  <w:style w:type="paragraph" w:styleId="Telobesedila-zamik">
    <w:name w:val="Body Text Indent"/>
    <w:basedOn w:val="Navaden"/>
    <w:link w:val="Telobesedila-zamikZnak"/>
    <w:uiPriority w:val="99"/>
    <w:rsid w:val="009039BC"/>
    <w:pPr>
      <w:ind w:left="1080"/>
      <w:jc w:val="both"/>
    </w:pPr>
    <w:rPr>
      <w:rFonts w:ascii="Arial" w:eastAsia="Calibri" w:hAnsi="Arial" w:cs="Arial"/>
    </w:rPr>
  </w:style>
  <w:style w:type="character" w:customStyle="1" w:styleId="Telobesedila-zamikZnak">
    <w:name w:val="Telo besedila - zamik Znak"/>
    <w:link w:val="Telobesedila-zamik"/>
    <w:uiPriority w:val="99"/>
    <w:rsid w:val="009039BC"/>
    <w:rPr>
      <w:rFonts w:ascii="Arial" w:hAnsi="Arial" w:cs="Arial"/>
      <w:sz w:val="24"/>
      <w:szCs w:val="24"/>
      <w:lang w:eastAsia="sl-SI"/>
    </w:rPr>
  </w:style>
  <w:style w:type="paragraph" w:styleId="Kazalovsebine1">
    <w:name w:val="toc 1"/>
    <w:basedOn w:val="Navaden"/>
    <w:next w:val="Navaden"/>
    <w:autoRedefine/>
    <w:uiPriority w:val="39"/>
    <w:rsid w:val="009039BC"/>
    <w:pPr>
      <w:tabs>
        <w:tab w:val="left" w:pos="561"/>
        <w:tab w:val="right" w:leader="dot" w:pos="9345"/>
      </w:tabs>
    </w:pPr>
  </w:style>
  <w:style w:type="paragraph" w:styleId="Kazalovsebine2">
    <w:name w:val="toc 2"/>
    <w:basedOn w:val="Navaden"/>
    <w:next w:val="Navaden"/>
    <w:autoRedefine/>
    <w:uiPriority w:val="39"/>
    <w:rsid w:val="009039BC"/>
    <w:pPr>
      <w:ind w:left="240"/>
    </w:pPr>
  </w:style>
  <w:style w:type="character" w:styleId="Hiperpovezava">
    <w:name w:val="Hyperlink"/>
    <w:uiPriority w:val="99"/>
    <w:rsid w:val="009039BC"/>
    <w:rPr>
      <w:color w:val="0000FF"/>
      <w:u w:val="single"/>
    </w:rPr>
  </w:style>
  <w:style w:type="character" w:styleId="tevilkastrani">
    <w:name w:val="page number"/>
    <w:basedOn w:val="Privzetapisavaodstavka"/>
    <w:uiPriority w:val="99"/>
    <w:rsid w:val="009039BC"/>
  </w:style>
  <w:style w:type="paragraph" w:styleId="Naslov">
    <w:name w:val="Title"/>
    <w:basedOn w:val="Navaden"/>
    <w:link w:val="NaslovZnak"/>
    <w:uiPriority w:val="99"/>
    <w:qFormat/>
    <w:rsid w:val="009039BC"/>
    <w:pPr>
      <w:overflowPunct w:val="0"/>
      <w:autoSpaceDE w:val="0"/>
      <w:autoSpaceDN w:val="0"/>
      <w:adjustRightInd w:val="0"/>
      <w:spacing w:after="120"/>
      <w:jc w:val="center"/>
      <w:textAlignment w:val="baseline"/>
    </w:pPr>
    <w:rPr>
      <w:rFonts w:eastAsia="Calibri"/>
      <w:b/>
      <w:bCs/>
      <w:sz w:val="20"/>
      <w:szCs w:val="20"/>
    </w:rPr>
  </w:style>
  <w:style w:type="character" w:customStyle="1" w:styleId="NaslovZnak">
    <w:name w:val="Naslov Znak"/>
    <w:link w:val="Naslov"/>
    <w:uiPriority w:val="99"/>
    <w:rsid w:val="009039BC"/>
    <w:rPr>
      <w:rFonts w:ascii="Times New Roman" w:hAnsi="Times New Roman" w:cs="Times New Roman"/>
      <w:b/>
      <w:bCs/>
      <w:sz w:val="20"/>
      <w:szCs w:val="20"/>
      <w:lang w:eastAsia="sl-SI"/>
    </w:rPr>
  </w:style>
  <w:style w:type="paragraph" w:styleId="Telobesedila-zamik2">
    <w:name w:val="Body Text Indent 2"/>
    <w:basedOn w:val="Navaden"/>
    <w:link w:val="Telobesedila-zamik2Znak"/>
    <w:uiPriority w:val="99"/>
    <w:rsid w:val="009039BC"/>
    <w:pPr>
      <w:ind w:left="720"/>
      <w:jc w:val="both"/>
    </w:pPr>
    <w:rPr>
      <w:rFonts w:ascii="Arial" w:eastAsia="Calibri" w:hAnsi="Arial" w:cs="Arial"/>
    </w:rPr>
  </w:style>
  <w:style w:type="character" w:customStyle="1" w:styleId="Telobesedila-zamik2Znak">
    <w:name w:val="Telo besedila - zamik 2 Znak"/>
    <w:link w:val="Telobesedila-zamik2"/>
    <w:uiPriority w:val="99"/>
    <w:rsid w:val="009039BC"/>
    <w:rPr>
      <w:rFonts w:ascii="Arial" w:hAnsi="Arial" w:cs="Arial"/>
      <w:sz w:val="24"/>
      <w:szCs w:val="24"/>
      <w:lang w:eastAsia="sl-SI"/>
    </w:rPr>
  </w:style>
  <w:style w:type="paragraph" w:styleId="Telobesedila-zamik3">
    <w:name w:val="Body Text Indent 3"/>
    <w:basedOn w:val="Navaden"/>
    <w:link w:val="Telobesedila-zamik3Znak"/>
    <w:uiPriority w:val="99"/>
    <w:rsid w:val="009039BC"/>
    <w:pPr>
      <w:ind w:left="6372" w:firstLine="708"/>
      <w:jc w:val="right"/>
    </w:pPr>
    <w:rPr>
      <w:rFonts w:ascii="Arial" w:eastAsia="Calibri" w:hAnsi="Arial" w:cs="Arial"/>
    </w:rPr>
  </w:style>
  <w:style w:type="character" w:customStyle="1" w:styleId="Telobesedila-zamik3Znak">
    <w:name w:val="Telo besedila - zamik 3 Znak"/>
    <w:link w:val="Telobesedila-zamik3"/>
    <w:uiPriority w:val="99"/>
    <w:rsid w:val="009039BC"/>
    <w:rPr>
      <w:rFonts w:ascii="Arial" w:hAnsi="Arial" w:cs="Arial"/>
      <w:sz w:val="24"/>
      <w:szCs w:val="24"/>
      <w:lang w:eastAsia="sl-SI"/>
    </w:rPr>
  </w:style>
  <w:style w:type="paragraph" w:customStyle="1" w:styleId="NavadenTimesNewRoman">
    <w:name w:val="Navaden Times New Roman"/>
    <w:basedOn w:val="Navaden"/>
    <w:uiPriority w:val="99"/>
    <w:rsid w:val="009039BC"/>
    <w:pPr>
      <w:widowControl w:val="0"/>
    </w:pPr>
    <w:rPr>
      <w:rFonts w:ascii="Arial" w:hAnsi="Arial" w:cs="Arial"/>
      <w:sz w:val="22"/>
      <w:szCs w:val="22"/>
    </w:rPr>
  </w:style>
  <w:style w:type="character" w:customStyle="1" w:styleId="ZnakZnak">
    <w:name w:val="Znak Znak"/>
    <w:uiPriority w:val="99"/>
    <w:rsid w:val="009039BC"/>
    <w:rPr>
      <w:rFonts w:ascii="Arial" w:hAnsi="Arial" w:cs="Arial"/>
      <w:sz w:val="24"/>
      <w:szCs w:val="24"/>
      <w:lang w:val="sl-SI" w:eastAsia="sl-SI"/>
    </w:rPr>
  </w:style>
  <w:style w:type="paragraph" w:styleId="HTML-oblikovano">
    <w:name w:val="HTML Preformatted"/>
    <w:basedOn w:val="Navaden"/>
    <w:link w:val="HTML-oblikovanoZnak"/>
    <w:uiPriority w:val="99"/>
    <w:rsid w:val="009039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oblikovanoZnak">
    <w:name w:val="HTML-oblikovano Znak"/>
    <w:link w:val="HTML-oblikovano"/>
    <w:uiPriority w:val="99"/>
    <w:rsid w:val="009039BC"/>
    <w:rPr>
      <w:rFonts w:ascii="Courier New" w:hAnsi="Courier New" w:cs="Courier New"/>
      <w:sz w:val="20"/>
      <w:szCs w:val="20"/>
      <w:lang w:eastAsia="sl-SI"/>
    </w:rPr>
  </w:style>
  <w:style w:type="character" w:styleId="Pripombasklic">
    <w:name w:val="annotation reference"/>
    <w:uiPriority w:val="99"/>
    <w:semiHidden/>
    <w:rsid w:val="009039BC"/>
    <w:rPr>
      <w:sz w:val="16"/>
      <w:szCs w:val="16"/>
    </w:rPr>
  </w:style>
  <w:style w:type="paragraph" w:styleId="Pripombabesedilo">
    <w:name w:val="annotation text"/>
    <w:basedOn w:val="Navaden"/>
    <w:link w:val="PripombabesediloZnak"/>
    <w:uiPriority w:val="99"/>
    <w:semiHidden/>
    <w:rsid w:val="009039BC"/>
    <w:rPr>
      <w:rFonts w:eastAsia="Calibri"/>
      <w:sz w:val="20"/>
      <w:szCs w:val="20"/>
    </w:rPr>
  </w:style>
  <w:style w:type="character" w:customStyle="1" w:styleId="PripombabesediloZnak">
    <w:name w:val="Pripomba – besedilo Znak"/>
    <w:link w:val="Pripombabesedilo"/>
    <w:uiPriority w:val="99"/>
    <w:semiHidden/>
    <w:rsid w:val="009039BC"/>
    <w:rPr>
      <w:rFonts w:ascii="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rsid w:val="009039BC"/>
    <w:rPr>
      <w:b/>
      <w:bCs/>
    </w:rPr>
  </w:style>
  <w:style w:type="character" w:customStyle="1" w:styleId="ZadevapripombeZnak">
    <w:name w:val="Zadeva pripombe Znak"/>
    <w:link w:val="Zadevapripombe"/>
    <w:uiPriority w:val="99"/>
    <w:semiHidden/>
    <w:rsid w:val="009039BC"/>
    <w:rPr>
      <w:rFonts w:ascii="Times New Roman" w:hAnsi="Times New Roman" w:cs="Times New Roman"/>
      <w:b/>
      <w:bCs/>
      <w:sz w:val="20"/>
      <w:szCs w:val="20"/>
      <w:lang w:eastAsia="sl-SI"/>
    </w:rPr>
  </w:style>
  <w:style w:type="paragraph" w:styleId="Besedilooblaka">
    <w:name w:val="Balloon Text"/>
    <w:basedOn w:val="Navaden"/>
    <w:link w:val="BesedilooblakaZnak"/>
    <w:uiPriority w:val="99"/>
    <w:semiHidden/>
    <w:rsid w:val="009039BC"/>
    <w:rPr>
      <w:rFonts w:ascii="Tahoma" w:eastAsia="Calibri" w:hAnsi="Tahoma" w:cs="Tahoma"/>
      <w:sz w:val="16"/>
      <w:szCs w:val="16"/>
    </w:rPr>
  </w:style>
  <w:style w:type="character" w:customStyle="1" w:styleId="BesedilooblakaZnak">
    <w:name w:val="Besedilo oblačka Znak"/>
    <w:link w:val="Besedilooblaka"/>
    <w:uiPriority w:val="99"/>
    <w:semiHidden/>
    <w:rsid w:val="009039BC"/>
    <w:rPr>
      <w:rFonts w:ascii="Tahoma" w:hAnsi="Tahoma" w:cs="Tahoma"/>
      <w:sz w:val="16"/>
      <w:szCs w:val="16"/>
      <w:lang w:eastAsia="sl-SI"/>
    </w:rPr>
  </w:style>
  <w:style w:type="character" w:customStyle="1" w:styleId="BESEDILOZnak">
    <w:name w:val="BESEDILO Znak"/>
    <w:link w:val="BESEDILO"/>
    <w:uiPriority w:val="99"/>
    <w:rsid w:val="009039BC"/>
    <w:rPr>
      <w:rFonts w:ascii="Arial" w:hAnsi="Arial" w:cs="Arial"/>
      <w:kern w:val="16"/>
      <w:sz w:val="22"/>
      <w:szCs w:val="22"/>
      <w:lang w:val="sl-SI" w:eastAsia="en-US"/>
    </w:rPr>
  </w:style>
  <w:style w:type="table" w:styleId="Tabelamrea">
    <w:name w:val="Table Grid"/>
    <w:basedOn w:val="Navadnatabela"/>
    <w:uiPriority w:val="99"/>
    <w:rsid w:val="009039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
    <w:name w:val="Znak Znak2"/>
    <w:uiPriority w:val="99"/>
    <w:rsid w:val="009039BC"/>
    <w:rPr>
      <w:rFonts w:ascii="Arial" w:hAnsi="Arial" w:cs="Arial"/>
      <w:sz w:val="24"/>
      <w:szCs w:val="24"/>
      <w:lang w:val="sl-SI" w:eastAsia="sl-SI"/>
    </w:rPr>
  </w:style>
  <w:style w:type="paragraph" w:customStyle="1" w:styleId="Kazaloslik1">
    <w:name w:val="Kazalo slik1"/>
    <w:basedOn w:val="Navaden"/>
    <w:uiPriority w:val="99"/>
    <w:rsid w:val="009039BC"/>
    <w:pPr>
      <w:suppressAutoHyphens/>
      <w:jc w:val="both"/>
    </w:pPr>
    <w:rPr>
      <w:rFonts w:ascii="Arial" w:hAnsi="Arial" w:cs="Arial"/>
      <w:sz w:val="22"/>
      <w:szCs w:val="22"/>
      <w:lang w:eastAsia="ar-SA"/>
    </w:rPr>
  </w:style>
  <w:style w:type="character" w:customStyle="1" w:styleId="ZnakZnak3">
    <w:name w:val="Znak Znak3"/>
    <w:uiPriority w:val="99"/>
    <w:rsid w:val="009039BC"/>
    <w:rPr>
      <w:rFonts w:ascii="Arial" w:hAnsi="Arial" w:cs="Arial"/>
      <w:sz w:val="24"/>
      <w:szCs w:val="24"/>
      <w:lang w:val="sl-SI" w:eastAsia="sl-SI"/>
    </w:rPr>
  </w:style>
  <w:style w:type="paragraph" w:styleId="Odstavekseznama">
    <w:name w:val="List Paragraph"/>
    <w:basedOn w:val="Navaden"/>
    <w:uiPriority w:val="99"/>
    <w:qFormat/>
    <w:rsid w:val="0018775A"/>
    <w:pPr>
      <w:ind w:left="720"/>
      <w:contextualSpacing/>
    </w:pPr>
  </w:style>
  <w:style w:type="paragraph" w:customStyle="1" w:styleId="naslovb">
    <w:name w:val="naslov b"/>
    <w:basedOn w:val="Navaden"/>
    <w:autoRedefine/>
    <w:uiPriority w:val="99"/>
    <w:rsid w:val="00A56840"/>
    <w:pPr>
      <w:spacing w:line="360" w:lineRule="auto"/>
      <w:jc w:val="both"/>
    </w:pPr>
    <w:rPr>
      <w:b/>
      <w:bCs/>
      <w:sz w:val="28"/>
      <w:szCs w:val="28"/>
    </w:rPr>
  </w:style>
  <w:style w:type="paragraph" w:customStyle="1" w:styleId="PROJEKTI">
    <w:name w:val="PROJEKTI"/>
    <w:basedOn w:val="Navaden"/>
    <w:uiPriority w:val="99"/>
    <w:rsid w:val="00A56840"/>
    <w:pPr>
      <w:jc w:val="both"/>
    </w:pPr>
    <w:rPr>
      <w:rFonts w:ascii="SL Dutch" w:hAnsi="SL Dutch" w:cs="SL Dutch"/>
      <w:lang w:val="en-GB"/>
    </w:rPr>
  </w:style>
  <w:style w:type="paragraph" w:customStyle="1" w:styleId="naslovc">
    <w:name w:val="naslov c"/>
    <w:basedOn w:val="naslovb"/>
    <w:uiPriority w:val="99"/>
    <w:rsid w:val="00A56840"/>
    <w:rPr>
      <w:rFonts w:ascii="Arial" w:hAnsi="Arial" w:cs="Arial"/>
      <w:sz w:val="24"/>
      <w:szCs w:val="24"/>
      <w:u w:val="single"/>
    </w:rPr>
  </w:style>
  <w:style w:type="paragraph" w:customStyle="1" w:styleId="toni-obiajno">
    <w:name w:val="toni - običajno"/>
    <w:basedOn w:val="Navaden"/>
    <w:uiPriority w:val="99"/>
    <w:rsid w:val="00A56840"/>
    <w:pPr>
      <w:jc w:val="center"/>
    </w:pPr>
    <w:rPr>
      <w:rFonts w:ascii="Arial Narrow" w:hAnsi="Arial Narrow" w:cs="Arial Narrow"/>
      <w:b/>
      <w:bCs/>
      <w:i/>
      <w:iCs/>
    </w:rPr>
  </w:style>
  <w:style w:type="paragraph" w:styleId="Navadensplet">
    <w:name w:val="Normal (Web)"/>
    <w:basedOn w:val="Navaden"/>
    <w:uiPriority w:val="99"/>
    <w:rsid w:val="004D0EC3"/>
    <w:pPr>
      <w:spacing w:after="210"/>
    </w:pPr>
    <w:rPr>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2783</Words>
  <Characters>15867</Characters>
  <Application>Microsoft Office Word</Application>
  <DocSecurity>0</DocSecurity>
  <Lines>132</Lines>
  <Paragraphs>37</Paragraphs>
  <ScaleCrop>false</ScaleCrop>
  <HeadingPairs>
    <vt:vector size="2" baseType="variant">
      <vt:variant>
        <vt:lpstr>Naslov</vt:lpstr>
      </vt:variant>
      <vt:variant>
        <vt:i4>1</vt:i4>
      </vt:variant>
    </vt:vector>
  </HeadingPairs>
  <TitlesOfParts>
    <vt:vector size="1" baseType="lpstr">
      <vt:lpstr> </vt:lpstr>
    </vt:vector>
  </TitlesOfParts>
  <Company/>
  <LinksUpToDate>false</LinksUpToDate>
  <CharactersWithSpaces>18613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Tea Jenkole</dc:creator>
  <cp:keywords/>
  <dc:description/>
  <cp:lastModifiedBy>Tea Jenkole</cp:lastModifiedBy>
  <cp:revision>2</cp:revision>
  <cp:lastPrinted>2015-07-29T12:10:00Z</cp:lastPrinted>
  <dcterms:created xsi:type="dcterms:W3CDTF">2015-08-11T13:00:00Z</dcterms:created>
  <dcterms:modified xsi:type="dcterms:W3CDTF">2015-08-11T13:00:00Z</dcterms:modified>
</cp:coreProperties>
</file>